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A624" w14:textId="24141EBF" w:rsidR="00A95F55" w:rsidRDefault="00F86160" w:rsidP="0091395A">
      <w:pPr>
        <w:pStyle w:val="berschrift1"/>
        <w:spacing w:before="0"/>
        <w:rPr>
          <w:rFonts w:cs="Arial"/>
          <w:b w:val="0"/>
          <w:kern w:val="0"/>
          <w:sz w:val="21"/>
          <w:szCs w:val="21"/>
        </w:rPr>
      </w:pPr>
      <w:r>
        <w:rPr>
          <w:sz w:val="28"/>
          <w:szCs w:val="28"/>
        </w:rPr>
        <w:t>Material I</w:t>
      </w:r>
      <w:r w:rsidR="008148D1">
        <w:rPr>
          <w:sz w:val="28"/>
          <w:szCs w:val="28"/>
        </w:rPr>
        <w:t>1</w:t>
      </w:r>
      <w:r>
        <w:rPr>
          <w:sz w:val="28"/>
          <w:szCs w:val="28"/>
        </w:rPr>
        <w:t xml:space="preserve">: </w:t>
      </w:r>
      <w:r w:rsidR="00B65176" w:rsidRPr="00AD469E">
        <w:rPr>
          <w:sz w:val="28"/>
          <w:szCs w:val="28"/>
        </w:rPr>
        <w:t xml:space="preserve">Hinweise </w:t>
      </w:r>
      <w:r w:rsidR="00B65176">
        <w:rPr>
          <w:sz w:val="28"/>
          <w:szCs w:val="28"/>
        </w:rPr>
        <w:t xml:space="preserve">zum Material </w:t>
      </w:r>
      <w:r w:rsidR="00A95F55">
        <w:rPr>
          <w:sz w:val="28"/>
          <w:szCs w:val="28"/>
        </w:rPr>
        <w:t>„</w:t>
      </w:r>
      <w:r w:rsidR="00877F76">
        <w:rPr>
          <w:sz w:val="28"/>
          <w:szCs w:val="28"/>
        </w:rPr>
        <w:t>Juryv</w:t>
      </w:r>
      <w:r w:rsidR="00A95F55">
        <w:rPr>
          <w:sz w:val="28"/>
          <w:szCs w:val="28"/>
        </w:rPr>
        <w:t>ortrag“</w:t>
      </w:r>
      <w:r w:rsidR="00B65176" w:rsidRPr="00145127">
        <w:rPr>
          <w:rFonts w:cs="Arial"/>
          <w:szCs w:val="21"/>
        </w:rPr>
        <w:br/>
      </w:r>
    </w:p>
    <w:p w14:paraId="5BD96760" w14:textId="77777777" w:rsidR="00B65176" w:rsidRPr="005A5F02" w:rsidRDefault="00B65176" w:rsidP="0091395A">
      <w:pPr>
        <w:pStyle w:val="berschrift1"/>
        <w:spacing w:before="0"/>
        <w:rPr>
          <w:rFonts w:cs="Arial"/>
          <w:b w:val="0"/>
          <w:kern w:val="0"/>
          <w:sz w:val="21"/>
          <w:szCs w:val="21"/>
        </w:rPr>
      </w:pPr>
      <w:r w:rsidRPr="00AD469E">
        <w:rPr>
          <w:rFonts w:cs="Arial"/>
          <w:b w:val="0"/>
          <w:kern w:val="0"/>
          <w:sz w:val="21"/>
          <w:szCs w:val="21"/>
        </w:rPr>
        <w:t>Liebe J</w:t>
      </w:r>
      <w:bookmarkStart w:id="0" w:name="_GoBack"/>
      <w:bookmarkEnd w:id="0"/>
      <w:r w:rsidRPr="00AD469E">
        <w:rPr>
          <w:rFonts w:cs="Arial"/>
          <w:b w:val="0"/>
          <w:kern w:val="0"/>
          <w:sz w:val="21"/>
          <w:szCs w:val="21"/>
        </w:rPr>
        <w:t>ugend forscht Projektbetreuerinnen und Projektbetreuer,</w:t>
      </w:r>
      <w:r w:rsidRPr="005A5F02">
        <w:rPr>
          <w:rFonts w:cs="Arial"/>
          <w:b w:val="0"/>
          <w:kern w:val="0"/>
          <w:sz w:val="21"/>
          <w:szCs w:val="21"/>
        </w:rPr>
        <w:t xml:space="preserve"> </w:t>
      </w:r>
    </w:p>
    <w:p w14:paraId="3E5FC5D6" w14:textId="77777777" w:rsidR="00FD42F8" w:rsidRDefault="00B65176" w:rsidP="00B65176">
      <w:pPr>
        <w:jc w:val="both"/>
        <w:rPr>
          <w:rFonts w:cs="Arial"/>
          <w:szCs w:val="21"/>
        </w:rPr>
      </w:pPr>
      <w:r>
        <w:rPr>
          <w:rFonts w:cs="Arial"/>
          <w:szCs w:val="21"/>
        </w:rPr>
        <w:t xml:space="preserve">kaum ist die schriftliche Arbeit eingereicht, geht es mit großen Schritten auf den Wettbewerbstag zu. Die Präsentation des eigenen Jugend forscht Projekts vor der Jury sollte im Vorfeld des Wettbewerbs unbedingt geübt werden. Das verleiht den Jungforscherinnen und Jungforschern die nötige Sicherheit. </w:t>
      </w:r>
    </w:p>
    <w:p w14:paraId="7B357529" w14:textId="36E9632B" w:rsidR="00FD42F8" w:rsidRDefault="00B65176" w:rsidP="00B65176">
      <w:pPr>
        <w:jc w:val="both"/>
        <w:rPr>
          <w:rFonts w:cs="Arial"/>
          <w:szCs w:val="21"/>
        </w:rPr>
      </w:pPr>
      <w:r>
        <w:rPr>
          <w:rFonts w:cs="Arial"/>
          <w:szCs w:val="21"/>
        </w:rPr>
        <w:t xml:space="preserve">Nachfolgend finden Sie Impulse, wie Sie mit Ihren </w:t>
      </w:r>
      <w:r w:rsidR="00643B38">
        <w:rPr>
          <w:rFonts w:cs="Arial"/>
          <w:szCs w:val="21"/>
        </w:rPr>
        <w:t xml:space="preserve">Jungforscherinnen und </w:t>
      </w:r>
      <w:r>
        <w:rPr>
          <w:rFonts w:cs="Arial"/>
          <w:szCs w:val="21"/>
        </w:rPr>
        <w:t xml:space="preserve">Jungforschern den </w:t>
      </w:r>
      <w:r w:rsidR="001D3F13">
        <w:rPr>
          <w:rFonts w:cs="Arial"/>
          <w:szCs w:val="21"/>
        </w:rPr>
        <w:t>Vortrag für das Jurygespräch</w:t>
      </w:r>
      <w:r>
        <w:rPr>
          <w:rFonts w:cs="Arial"/>
          <w:szCs w:val="21"/>
        </w:rPr>
        <w:t xml:space="preserve"> üben können. </w:t>
      </w:r>
    </w:p>
    <w:p w14:paraId="4CDC9E9B" w14:textId="77777777" w:rsidR="00FD42F8" w:rsidRDefault="00B65176" w:rsidP="00B65176">
      <w:pPr>
        <w:jc w:val="both"/>
        <w:rPr>
          <w:rFonts w:cs="Arial"/>
          <w:szCs w:val="21"/>
        </w:rPr>
      </w:pPr>
      <w:r>
        <w:rPr>
          <w:rFonts w:cs="Arial"/>
          <w:szCs w:val="21"/>
        </w:rPr>
        <w:t xml:space="preserve">Das Material wurde von Projektbetreuenden der Otto-Hahn-Schule Hamburg erarbeitet </w:t>
      </w:r>
      <w:r w:rsidRPr="00145127">
        <w:rPr>
          <w:rFonts w:cs="Arial"/>
          <w:szCs w:val="21"/>
        </w:rPr>
        <w:t>und der Geschä</w:t>
      </w:r>
      <w:r>
        <w:rPr>
          <w:rFonts w:cs="Arial"/>
          <w:szCs w:val="21"/>
        </w:rPr>
        <w:t>f</w:t>
      </w:r>
      <w:r w:rsidRPr="00145127">
        <w:rPr>
          <w:rFonts w:cs="Arial"/>
          <w:szCs w:val="21"/>
        </w:rPr>
        <w:t xml:space="preserve">tsstelle zur Weitergabe an </w:t>
      </w:r>
      <w:r>
        <w:rPr>
          <w:rFonts w:cs="Arial"/>
          <w:szCs w:val="21"/>
        </w:rPr>
        <w:t xml:space="preserve">Jugend forscht </w:t>
      </w:r>
      <w:r w:rsidRPr="00145127">
        <w:rPr>
          <w:rFonts w:cs="Arial"/>
          <w:szCs w:val="21"/>
        </w:rPr>
        <w:t>Projektbetreue</w:t>
      </w:r>
      <w:r>
        <w:rPr>
          <w:rFonts w:cs="Arial"/>
          <w:szCs w:val="21"/>
        </w:rPr>
        <w:t>nde</w:t>
      </w:r>
      <w:r w:rsidRPr="00145127">
        <w:rPr>
          <w:rFonts w:cs="Arial"/>
          <w:szCs w:val="21"/>
        </w:rPr>
        <w:t xml:space="preserve"> zur Verfügung gestellt.</w:t>
      </w:r>
      <w:r>
        <w:rPr>
          <w:rFonts w:cs="Arial"/>
          <w:szCs w:val="21"/>
        </w:rPr>
        <w:t xml:space="preserve"> </w:t>
      </w:r>
    </w:p>
    <w:p w14:paraId="46BD6BC3" w14:textId="77777777" w:rsidR="00B65176" w:rsidRDefault="00B65176" w:rsidP="00B65176">
      <w:pPr>
        <w:jc w:val="both"/>
        <w:rPr>
          <w:rFonts w:cs="Arial"/>
          <w:szCs w:val="21"/>
        </w:rPr>
      </w:pPr>
      <w:r>
        <w:rPr>
          <w:rFonts w:cs="Arial"/>
          <w:szCs w:val="21"/>
        </w:rPr>
        <w:t xml:space="preserve">Die Übungen mit dem Performanz Panorama entstammen dem </w:t>
      </w:r>
      <w:r w:rsidRPr="003D7D18">
        <w:rPr>
          <w:rFonts w:cs="Arial"/>
          <w:szCs w:val="21"/>
        </w:rPr>
        <w:t xml:space="preserve">Kompendium </w:t>
      </w:r>
      <w:r w:rsidR="003D7D18" w:rsidRPr="003D7D18">
        <w:rPr>
          <w:rFonts w:cs="Arial"/>
          <w:szCs w:val="21"/>
        </w:rPr>
        <w:t>„</w:t>
      </w:r>
      <w:r w:rsidRPr="003D7D18">
        <w:rPr>
          <w:rFonts w:cs="Arial"/>
          <w:szCs w:val="21"/>
        </w:rPr>
        <w:t>Jugend präsentiert</w:t>
      </w:r>
      <w:r w:rsidRPr="003D7D18">
        <w:rPr>
          <w:rFonts w:cs="Arial"/>
          <w:szCs w:val="21"/>
          <w:vertAlign w:val="superscript"/>
        </w:rPr>
        <w:t>KOMPAKT</w:t>
      </w:r>
      <w:r w:rsidR="003D7D18">
        <w:rPr>
          <w:rFonts w:cs="Arial"/>
          <w:szCs w:val="21"/>
          <w:vertAlign w:val="superscript"/>
        </w:rPr>
        <w:t>“</w:t>
      </w:r>
      <w:r w:rsidRPr="00F86160">
        <w:rPr>
          <w:rStyle w:val="Funotenzeichen"/>
        </w:rPr>
        <w:footnoteReference w:id="1"/>
      </w:r>
      <w:r w:rsidRPr="003D7D18">
        <w:rPr>
          <w:rFonts w:cs="Arial"/>
          <w:szCs w:val="21"/>
        </w:rPr>
        <w:t>. Das</w:t>
      </w:r>
      <w:r>
        <w:rPr>
          <w:rFonts w:cs="Arial"/>
          <w:szCs w:val="21"/>
        </w:rPr>
        <w:t xml:space="preserve"> vollständige Material können Sie kostenlos auf der Website von Jugend präsentiert</w:t>
      </w:r>
      <w:r w:rsidR="00D91D54">
        <w:rPr>
          <w:rFonts w:cs="Arial"/>
          <w:szCs w:val="21"/>
        </w:rPr>
        <w:t xml:space="preserve"> </w:t>
      </w:r>
      <w:r w:rsidR="00C62418">
        <w:rPr>
          <w:rFonts w:cs="Arial"/>
          <w:szCs w:val="21"/>
        </w:rPr>
        <w:t>herunterladen</w:t>
      </w:r>
      <w:r>
        <w:rPr>
          <w:rFonts w:cs="Arial"/>
          <w:szCs w:val="21"/>
        </w:rPr>
        <w:t xml:space="preserve">: </w:t>
      </w:r>
      <w:hyperlink r:id="rId8" w:tooltip="HINWEIS: Der Hyperlink funktioniert, wenn Sie ihn direkt in den Browser oder im Dialogfeld Ausführen in das Feld Öffnen eingeben" w:history="1">
        <w:r w:rsidRPr="00F569A5">
          <w:rPr>
            <w:rStyle w:val="Hyperlink"/>
            <w:rFonts w:cs="Arial"/>
            <w:sz w:val="21"/>
            <w:szCs w:val="21"/>
          </w:rPr>
          <w:t>https://www.jugend-praesentiert.de/lehrer/materialien</w:t>
        </w:r>
      </w:hyperlink>
      <w:r>
        <w:rPr>
          <w:rFonts w:cs="Arial"/>
          <w:szCs w:val="21"/>
        </w:rPr>
        <w:t>.</w:t>
      </w:r>
      <w:r w:rsidR="00F569A5" w:rsidRPr="00F86160">
        <w:rPr>
          <w:rStyle w:val="Funotenzeichen"/>
        </w:rPr>
        <w:footnoteReference w:id="2"/>
      </w:r>
      <w:r>
        <w:rPr>
          <w:rFonts w:cs="Arial"/>
          <w:szCs w:val="21"/>
        </w:rPr>
        <w:t xml:space="preserve"> </w:t>
      </w:r>
    </w:p>
    <w:p w14:paraId="6BDBEE4E" w14:textId="77777777" w:rsidR="002B1055" w:rsidRDefault="002B1055" w:rsidP="00B65176">
      <w:pPr>
        <w:jc w:val="both"/>
        <w:rPr>
          <w:rFonts w:cs="Arial"/>
          <w:szCs w:val="21"/>
        </w:rPr>
      </w:pPr>
    </w:p>
    <w:p w14:paraId="6F5217B3" w14:textId="77777777" w:rsidR="00B65176" w:rsidRDefault="00B65176" w:rsidP="00B65176">
      <w:pPr>
        <w:spacing w:after="0"/>
        <w:rPr>
          <w:rFonts w:cs="Arial"/>
          <w:szCs w:val="21"/>
        </w:rPr>
      </w:pPr>
      <w:r>
        <w:rPr>
          <w:rFonts w:cs="Arial"/>
          <w:szCs w:val="21"/>
        </w:rPr>
        <w:br w:type="page"/>
      </w:r>
    </w:p>
    <w:p w14:paraId="3B64277D" w14:textId="77777777" w:rsidR="00B65176" w:rsidRDefault="00C62418" w:rsidP="00B65176">
      <w:pPr>
        <w:rPr>
          <w:rFonts w:cs="Arial"/>
          <w:szCs w:val="21"/>
        </w:rPr>
      </w:pPr>
      <w:r>
        <w:rPr>
          <w:b/>
          <w:sz w:val="28"/>
          <w:szCs w:val="28"/>
        </w:rPr>
        <w:lastRenderedPageBreak/>
        <w:t xml:space="preserve">Jurygespräch </w:t>
      </w:r>
      <w:r w:rsidR="00877F76">
        <w:rPr>
          <w:b/>
          <w:sz w:val="28"/>
          <w:szCs w:val="28"/>
        </w:rPr>
        <w:t>–</w:t>
      </w:r>
      <w:r>
        <w:rPr>
          <w:b/>
          <w:sz w:val="28"/>
          <w:szCs w:val="28"/>
        </w:rPr>
        <w:t xml:space="preserve"> so</w:t>
      </w:r>
      <w:r w:rsidR="00877F76">
        <w:rPr>
          <w:b/>
          <w:sz w:val="28"/>
          <w:szCs w:val="28"/>
        </w:rPr>
        <w:t xml:space="preserve"> meistert ihr die Präsentation am Wettbewerbstag</w:t>
      </w:r>
      <w:r w:rsidR="00A95F55" w:rsidRPr="00FF4FA4" w:rsidDel="00A95F55">
        <w:rPr>
          <w:b/>
          <w:sz w:val="28"/>
          <w:szCs w:val="28"/>
        </w:rPr>
        <w:t xml:space="preserve"> </w:t>
      </w:r>
      <w:r w:rsidR="00B65176" w:rsidRPr="00145127">
        <w:rPr>
          <w:rFonts w:cs="Arial"/>
          <w:szCs w:val="21"/>
        </w:rPr>
        <w:br/>
      </w:r>
      <w:r w:rsidR="00B65176" w:rsidRPr="00145127">
        <w:rPr>
          <w:rFonts w:cs="Arial"/>
          <w:szCs w:val="21"/>
        </w:rPr>
        <w:br/>
      </w:r>
      <w:r w:rsidR="00B65176" w:rsidRPr="00FF4FA4">
        <w:rPr>
          <w:rFonts w:cs="Arial"/>
          <w:b/>
          <w:szCs w:val="21"/>
        </w:rPr>
        <w:t>Inhalt/Aufbau</w:t>
      </w:r>
      <w:r w:rsidR="00877F76">
        <w:rPr>
          <w:rFonts w:cs="Arial"/>
          <w:b/>
          <w:szCs w:val="21"/>
        </w:rPr>
        <w:t xml:space="preserve"> eures Vortrags</w:t>
      </w:r>
    </w:p>
    <w:p w14:paraId="0C4BAAD3" w14:textId="77777777" w:rsidR="00B65176" w:rsidRDefault="00B65176" w:rsidP="00B65176">
      <w:pPr>
        <w:jc w:val="both"/>
        <w:rPr>
          <w:szCs w:val="21"/>
        </w:rPr>
      </w:pPr>
      <w:r>
        <w:rPr>
          <w:szCs w:val="21"/>
        </w:rPr>
        <w:t>Achtet darauf, dass ...</w:t>
      </w:r>
    </w:p>
    <w:p w14:paraId="4DE50DE9" w14:textId="77777777" w:rsidR="00B65176" w:rsidRDefault="00B65176" w:rsidP="00766B1F">
      <w:pPr>
        <w:numPr>
          <w:ilvl w:val="0"/>
          <w:numId w:val="14"/>
        </w:numPr>
        <w:jc w:val="both"/>
        <w:rPr>
          <w:szCs w:val="21"/>
        </w:rPr>
      </w:pPr>
      <w:r>
        <w:rPr>
          <w:szCs w:val="21"/>
        </w:rPr>
        <w:t xml:space="preserve">... </w:t>
      </w:r>
      <w:r w:rsidRPr="00FF4FA4">
        <w:rPr>
          <w:szCs w:val="21"/>
        </w:rPr>
        <w:t>euer Vortrag einen roten Faden hat</w:t>
      </w:r>
      <w:r w:rsidRPr="008733D1">
        <w:rPr>
          <w:szCs w:val="21"/>
        </w:rPr>
        <w:t>.</w:t>
      </w:r>
    </w:p>
    <w:p w14:paraId="67537264" w14:textId="77777777" w:rsidR="000C3ABD" w:rsidRDefault="00C62418" w:rsidP="00766B1F">
      <w:pPr>
        <w:numPr>
          <w:ilvl w:val="0"/>
          <w:numId w:val="14"/>
        </w:numPr>
        <w:jc w:val="both"/>
        <w:rPr>
          <w:szCs w:val="21"/>
        </w:rPr>
      </w:pPr>
      <w:r>
        <w:rPr>
          <w:szCs w:val="21"/>
        </w:rPr>
        <w:t xml:space="preserve">... </w:t>
      </w:r>
      <w:r w:rsidR="000C3ABD">
        <w:rPr>
          <w:szCs w:val="21"/>
        </w:rPr>
        <w:t xml:space="preserve">ihr nicht zu lang in euer </w:t>
      </w:r>
      <w:r w:rsidRPr="00C62418">
        <w:rPr>
          <w:szCs w:val="21"/>
        </w:rPr>
        <w:t xml:space="preserve">Thema </w:t>
      </w:r>
      <w:r w:rsidR="000C3ABD">
        <w:rPr>
          <w:szCs w:val="21"/>
        </w:rPr>
        <w:t>einführt</w:t>
      </w:r>
      <w:r w:rsidR="00766B1F">
        <w:rPr>
          <w:szCs w:val="21"/>
        </w:rPr>
        <w:t xml:space="preserve">. </w:t>
      </w:r>
      <w:r w:rsidR="000C3ABD">
        <w:rPr>
          <w:szCs w:val="21"/>
        </w:rPr>
        <w:t xml:space="preserve">Die Jury möchte vor allem wissen, was </w:t>
      </w:r>
      <w:r w:rsidR="00766B1F">
        <w:rPr>
          <w:szCs w:val="21"/>
        </w:rPr>
        <w:t xml:space="preserve">ihr </w:t>
      </w:r>
      <w:r w:rsidR="000C3ABD">
        <w:rPr>
          <w:szCs w:val="21"/>
        </w:rPr>
        <w:t xml:space="preserve">selbst </w:t>
      </w:r>
    </w:p>
    <w:p w14:paraId="075862DD" w14:textId="77777777" w:rsidR="00C62418" w:rsidRPr="000C3ABD" w:rsidRDefault="000C3ABD" w:rsidP="00766B1F">
      <w:pPr>
        <w:pStyle w:val="Listenabsatz"/>
        <w:ind w:left="360"/>
        <w:jc w:val="both"/>
        <w:rPr>
          <w:szCs w:val="21"/>
        </w:rPr>
      </w:pPr>
      <w:r>
        <w:rPr>
          <w:szCs w:val="21"/>
        </w:rPr>
        <w:t xml:space="preserve">    </w:t>
      </w:r>
      <w:r w:rsidRPr="000C3ABD">
        <w:rPr>
          <w:szCs w:val="21"/>
        </w:rPr>
        <w:t>e</w:t>
      </w:r>
      <w:r w:rsidRPr="00766B1F">
        <w:rPr>
          <w:szCs w:val="21"/>
        </w:rPr>
        <w:t>r</w:t>
      </w:r>
      <w:r w:rsidRPr="000C3ABD">
        <w:rPr>
          <w:szCs w:val="21"/>
        </w:rPr>
        <w:t>forscht und entdeckt</w:t>
      </w:r>
      <w:r w:rsidR="00766B1F">
        <w:rPr>
          <w:szCs w:val="21"/>
        </w:rPr>
        <w:t xml:space="preserve"> bzw. </w:t>
      </w:r>
      <w:r w:rsidRPr="000C3ABD">
        <w:rPr>
          <w:szCs w:val="21"/>
        </w:rPr>
        <w:t>entwickelt habt.</w:t>
      </w:r>
    </w:p>
    <w:p w14:paraId="64D5676A" w14:textId="77777777" w:rsidR="00B65176" w:rsidRDefault="00B65176" w:rsidP="00B65176">
      <w:pPr>
        <w:numPr>
          <w:ilvl w:val="0"/>
          <w:numId w:val="14"/>
        </w:numPr>
        <w:jc w:val="both"/>
        <w:rPr>
          <w:szCs w:val="21"/>
        </w:rPr>
      </w:pPr>
      <w:r>
        <w:rPr>
          <w:szCs w:val="21"/>
        </w:rPr>
        <w:t>... eure Sätze kurz sind (eine Information pro Satz).</w:t>
      </w:r>
    </w:p>
    <w:p w14:paraId="69ED3103" w14:textId="30A8EEB3" w:rsidR="00B65176" w:rsidRDefault="00B65176" w:rsidP="00B65176">
      <w:pPr>
        <w:numPr>
          <w:ilvl w:val="0"/>
          <w:numId w:val="14"/>
        </w:numPr>
        <w:jc w:val="both"/>
        <w:rPr>
          <w:szCs w:val="21"/>
        </w:rPr>
      </w:pPr>
      <w:r>
        <w:rPr>
          <w:szCs w:val="21"/>
        </w:rPr>
        <w:t xml:space="preserve">... ihr </w:t>
      </w:r>
      <w:r w:rsidR="00643B38">
        <w:rPr>
          <w:szCs w:val="21"/>
        </w:rPr>
        <w:t>die Jury</w:t>
      </w:r>
      <w:r>
        <w:rPr>
          <w:szCs w:val="21"/>
        </w:rPr>
        <w:t xml:space="preserve"> direkt ansprecht („Hier können Sie sehen, dass...“).</w:t>
      </w:r>
    </w:p>
    <w:p w14:paraId="4B7E2252" w14:textId="77777777" w:rsidR="00CA5C03" w:rsidRDefault="00CA5C03" w:rsidP="00B65176">
      <w:pPr>
        <w:numPr>
          <w:ilvl w:val="0"/>
          <w:numId w:val="14"/>
        </w:numPr>
        <w:jc w:val="both"/>
        <w:rPr>
          <w:szCs w:val="21"/>
        </w:rPr>
      </w:pPr>
      <w:r>
        <w:rPr>
          <w:szCs w:val="21"/>
        </w:rPr>
        <w:t>... ihr als Team auftretet. Wenn der andere was Falsches erzählt, rollt nicht mit den Augen,</w:t>
      </w:r>
    </w:p>
    <w:p w14:paraId="40F782A6" w14:textId="77777777" w:rsidR="00CA5C03" w:rsidRDefault="00CA5C03" w:rsidP="00CA5C03">
      <w:pPr>
        <w:ind w:left="360"/>
        <w:jc w:val="both"/>
        <w:rPr>
          <w:szCs w:val="21"/>
        </w:rPr>
      </w:pPr>
      <w:r>
        <w:rPr>
          <w:szCs w:val="21"/>
        </w:rPr>
        <w:t xml:space="preserve">    sondern korrigiert es höflich.</w:t>
      </w:r>
    </w:p>
    <w:p w14:paraId="725BF27E" w14:textId="0832DAF4" w:rsidR="008733D1" w:rsidRDefault="008733D1" w:rsidP="00B65176">
      <w:pPr>
        <w:numPr>
          <w:ilvl w:val="0"/>
          <w:numId w:val="14"/>
        </w:numPr>
        <w:jc w:val="both"/>
        <w:rPr>
          <w:szCs w:val="21"/>
        </w:rPr>
      </w:pPr>
      <w:r>
        <w:rPr>
          <w:szCs w:val="21"/>
        </w:rPr>
        <w:t xml:space="preserve">... ihr Augenkontakt mit euren </w:t>
      </w:r>
      <w:r w:rsidR="00643B38">
        <w:rPr>
          <w:szCs w:val="21"/>
        </w:rPr>
        <w:t xml:space="preserve">Zuhörerinnen und </w:t>
      </w:r>
      <w:r>
        <w:rPr>
          <w:szCs w:val="21"/>
        </w:rPr>
        <w:t>Zuhörern sucht.</w:t>
      </w:r>
    </w:p>
    <w:p w14:paraId="4C72C3F5" w14:textId="77777777" w:rsidR="00B65176" w:rsidRDefault="00B65176" w:rsidP="00B65176">
      <w:pPr>
        <w:numPr>
          <w:ilvl w:val="0"/>
          <w:numId w:val="14"/>
        </w:numPr>
        <w:jc w:val="both"/>
        <w:rPr>
          <w:szCs w:val="21"/>
        </w:rPr>
      </w:pPr>
      <w:r>
        <w:rPr>
          <w:szCs w:val="21"/>
        </w:rPr>
        <w:t xml:space="preserve">... euer Satzbau </w:t>
      </w:r>
      <w:r w:rsidR="00B95D13">
        <w:rPr>
          <w:szCs w:val="21"/>
        </w:rPr>
        <w:t xml:space="preserve">angemessen </w:t>
      </w:r>
      <w:r>
        <w:rPr>
          <w:szCs w:val="21"/>
        </w:rPr>
        <w:t>ist</w:t>
      </w:r>
      <w:r w:rsidR="003D7D18">
        <w:rPr>
          <w:szCs w:val="21"/>
        </w:rPr>
        <w:t>.</w:t>
      </w:r>
    </w:p>
    <w:p w14:paraId="69D47554" w14:textId="77777777" w:rsidR="00B65176" w:rsidRDefault="00B65176" w:rsidP="00B65176">
      <w:pPr>
        <w:numPr>
          <w:ilvl w:val="0"/>
          <w:numId w:val="14"/>
        </w:numPr>
        <w:jc w:val="both"/>
        <w:rPr>
          <w:szCs w:val="21"/>
        </w:rPr>
      </w:pPr>
      <w:r>
        <w:rPr>
          <w:szCs w:val="21"/>
        </w:rPr>
        <w:t>... ihr lebendig sprecht</w:t>
      </w:r>
      <w:r w:rsidR="003D7D18">
        <w:rPr>
          <w:szCs w:val="21"/>
        </w:rPr>
        <w:t>.</w:t>
      </w:r>
    </w:p>
    <w:p w14:paraId="16A603DD" w14:textId="77777777" w:rsidR="00B65176" w:rsidRDefault="00B65176" w:rsidP="00B65176">
      <w:pPr>
        <w:numPr>
          <w:ilvl w:val="0"/>
          <w:numId w:val="14"/>
        </w:numPr>
        <w:jc w:val="both"/>
        <w:rPr>
          <w:szCs w:val="21"/>
        </w:rPr>
      </w:pPr>
      <w:r>
        <w:rPr>
          <w:szCs w:val="21"/>
        </w:rPr>
        <w:t xml:space="preserve">... </w:t>
      </w:r>
      <w:r w:rsidR="00C62418">
        <w:rPr>
          <w:szCs w:val="21"/>
        </w:rPr>
        <w:t xml:space="preserve">ihr </w:t>
      </w:r>
      <w:r>
        <w:rPr>
          <w:szCs w:val="21"/>
        </w:rPr>
        <w:t>dosiert Fachbegriffe nutzt (aber nur die, die ihr auch erklären könnt).</w:t>
      </w:r>
    </w:p>
    <w:p w14:paraId="79EF01C9" w14:textId="77777777" w:rsidR="00B65176" w:rsidRDefault="00B65176" w:rsidP="00B65176">
      <w:pPr>
        <w:numPr>
          <w:ilvl w:val="0"/>
          <w:numId w:val="14"/>
        </w:numPr>
        <w:jc w:val="both"/>
        <w:rPr>
          <w:szCs w:val="21"/>
        </w:rPr>
      </w:pPr>
      <w:r>
        <w:rPr>
          <w:szCs w:val="21"/>
        </w:rPr>
        <w:t xml:space="preserve">... </w:t>
      </w:r>
      <w:r w:rsidR="00C62418">
        <w:rPr>
          <w:szCs w:val="21"/>
        </w:rPr>
        <w:t xml:space="preserve">ihr </w:t>
      </w:r>
      <w:r>
        <w:rPr>
          <w:szCs w:val="21"/>
        </w:rPr>
        <w:t>anschaulich erläutert</w:t>
      </w:r>
      <w:r w:rsidR="003D7D18">
        <w:rPr>
          <w:szCs w:val="21"/>
        </w:rPr>
        <w:t>.</w:t>
      </w:r>
    </w:p>
    <w:p w14:paraId="61246751" w14:textId="00B95F52" w:rsidR="008733D1" w:rsidRDefault="008733D1" w:rsidP="00B65176">
      <w:pPr>
        <w:numPr>
          <w:ilvl w:val="0"/>
          <w:numId w:val="14"/>
        </w:numPr>
        <w:jc w:val="both"/>
        <w:rPr>
          <w:szCs w:val="21"/>
        </w:rPr>
      </w:pPr>
      <w:r>
        <w:rPr>
          <w:szCs w:val="21"/>
        </w:rPr>
        <w:t xml:space="preserve">... eure </w:t>
      </w:r>
      <w:r w:rsidR="00643B38">
        <w:rPr>
          <w:szCs w:val="21"/>
        </w:rPr>
        <w:t xml:space="preserve">Zuhörerinnen und </w:t>
      </w:r>
      <w:r>
        <w:rPr>
          <w:szCs w:val="21"/>
        </w:rPr>
        <w:t>Zuhörer nach Fragen fragt.</w:t>
      </w:r>
    </w:p>
    <w:p w14:paraId="4C9C6C76" w14:textId="77777777" w:rsidR="008733D1" w:rsidRDefault="008733D1" w:rsidP="00B65176">
      <w:pPr>
        <w:numPr>
          <w:ilvl w:val="0"/>
          <w:numId w:val="14"/>
        </w:numPr>
        <w:jc w:val="both"/>
        <w:rPr>
          <w:szCs w:val="21"/>
        </w:rPr>
      </w:pPr>
      <w:r>
        <w:rPr>
          <w:szCs w:val="21"/>
        </w:rPr>
        <w:t>... ihr euch am Ende für die Aufmerksamkeit bedankt.</w:t>
      </w:r>
    </w:p>
    <w:p w14:paraId="27F9C322" w14:textId="77777777" w:rsidR="009852DF" w:rsidRDefault="009852DF" w:rsidP="00A95F55">
      <w:pPr>
        <w:jc w:val="both"/>
        <w:rPr>
          <w:b/>
          <w:szCs w:val="21"/>
        </w:rPr>
      </w:pPr>
    </w:p>
    <w:p w14:paraId="33BFC825" w14:textId="77777777" w:rsidR="008733D1" w:rsidRPr="00A95F55" w:rsidRDefault="008733D1" w:rsidP="00A95F55">
      <w:pPr>
        <w:jc w:val="both"/>
        <w:rPr>
          <w:b/>
          <w:szCs w:val="21"/>
        </w:rPr>
      </w:pPr>
      <w:r w:rsidRPr="00A95F55">
        <w:rPr>
          <w:b/>
          <w:szCs w:val="21"/>
        </w:rPr>
        <w:t>Zeit</w:t>
      </w:r>
    </w:p>
    <w:p w14:paraId="5F6DF048" w14:textId="75B0F3F8" w:rsidR="008733D1" w:rsidRDefault="008733D1" w:rsidP="008733D1">
      <w:pPr>
        <w:numPr>
          <w:ilvl w:val="0"/>
          <w:numId w:val="14"/>
        </w:numPr>
        <w:jc w:val="both"/>
        <w:rPr>
          <w:szCs w:val="21"/>
        </w:rPr>
      </w:pPr>
      <w:r>
        <w:rPr>
          <w:szCs w:val="21"/>
        </w:rPr>
        <w:t xml:space="preserve">Achtet beim Üben darauf, dass </w:t>
      </w:r>
      <w:r w:rsidR="00C62418">
        <w:rPr>
          <w:szCs w:val="21"/>
        </w:rPr>
        <w:t xml:space="preserve">eure Präsentation </w:t>
      </w:r>
      <w:r w:rsidR="00CA5C03">
        <w:rPr>
          <w:szCs w:val="21"/>
        </w:rPr>
        <w:t xml:space="preserve">nicht zu kurz und nicht zu lang ist. Die genauen Zeitvorgaben bekommt ihr von </w:t>
      </w:r>
      <w:r w:rsidR="00643B38">
        <w:rPr>
          <w:szCs w:val="21"/>
        </w:rPr>
        <w:t xml:space="preserve">eurer Regionalwettbewerbsleiterin oder </w:t>
      </w:r>
      <w:r w:rsidR="00CA5C03">
        <w:rPr>
          <w:szCs w:val="21"/>
        </w:rPr>
        <w:t>eurem Regionalwettbewerbsleiter.</w:t>
      </w:r>
    </w:p>
    <w:p w14:paraId="17A7E6E1" w14:textId="77777777" w:rsidR="00877F76" w:rsidRDefault="008733D1" w:rsidP="00877F76">
      <w:pPr>
        <w:numPr>
          <w:ilvl w:val="0"/>
          <w:numId w:val="14"/>
        </w:numPr>
        <w:jc w:val="both"/>
        <w:rPr>
          <w:szCs w:val="21"/>
        </w:rPr>
      </w:pPr>
      <w:r>
        <w:rPr>
          <w:szCs w:val="21"/>
        </w:rPr>
        <w:t>Hetzt nicht von Abschnitt zu Abschnitt</w:t>
      </w:r>
      <w:r w:rsidR="00877F76">
        <w:rPr>
          <w:szCs w:val="21"/>
        </w:rPr>
        <w:t xml:space="preserve">, sondern lasst euch Zeit. </w:t>
      </w:r>
    </w:p>
    <w:p w14:paraId="1F510EB9" w14:textId="77777777" w:rsidR="00877F76" w:rsidRDefault="00877F76" w:rsidP="00877F76">
      <w:pPr>
        <w:numPr>
          <w:ilvl w:val="0"/>
          <w:numId w:val="14"/>
        </w:numPr>
        <w:jc w:val="both"/>
        <w:rPr>
          <w:szCs w:val="21"/>
        </w:rPr>
      </w:pPr>
      <w:r>
        <w:rPr>
          <w:szCs w:val="21"/>
        </w:rPr>
        <w:t>Sprecht möglichst ruhig und langsam.</w:t>
      </w:r>
    </w:p>
    <w:p w14:paraId="03AE7F8A" w14:textId="77777777" w:rsidR="008733D1" w:rsidRDefault="00877F76" w:rsidP="00A95F55">
      <w:pPr>
        <w:numPr>
          <w:ilvl w:val="0"/>
          <w:numId w:val="14"/>
        </w:numPr>
        <w:jc w:val="both"/>
        <w:rPr>
          <w:szCs w:val="21"/>
        </w:rPr>
      </w:pPr>
      <w:r>
        <w:rPr>
          <w:szCs w:val="21"/>
        </w:rPr>
        <w:t>Vergesst nicht</w:t>
      </w:r>
      <w:r w:rsidR="009852DF">
        <w:rPr>
          <w:szCs w:val="21"/>
        </w:rPr>
        <w:t>,</w:t>
      </w:r>
      <w:r>
        <w:rPr>
          <w:szCs w:val="21"/>
        </w:rPr>
        <w:t xml:space="preserve"> zwischendurch zu atmen.</w:t>
      </w:r>
    </w:p>
    <w:p w14:paraId="585F8AAD" w14:textId="77777777" w:rsidR="008733D1" w:rsidRPr="008733D1" w:rsidRDefault="008733D1" w:rsidP="00A95F55">
      <w:pPr>
        <w:numPr>
          <w:ilvl w:val="0"/>
          <w:numId w:val="14"/>
        </w:numPr>
        <w:jc w:val="both"/>
        <w:rPr>
          <w:szCs w:val="21"/>
        </w:rPr>
      </w:pPr>
      <w:r>
        <w:rPr>
          <w:szCs w:val="21"/>
        </w:rPr>
        <w:t>Wenn noch viel Zeit am Ende ist, könnt ihr eurem Publikum Fragen stellen</w:t>
      </w:r>
      <w:r w:rsidR="00091FCE">
        <w:rPr>
          <w:szCs w:val="21"/>
        </w:rPr>
        <w:t>:</w:t>
      </w:r>
      <w:r>
        <w:rPr>
          <w:szCs w:val="21"/>
        </w:rPr>
        <w:t xml:space="preserve"> „Haben Sie noch Anmerkungen oder Fragen?“, „Gibt es noch etwas, das unklar geblieben ist?“</w:t>
      </w:r>
    </w:p>
    <w:p w14:paraId="6457FBDE" w14:textId="77777777" w:rsidR="00B65176" w:rsidRDefault="00B65176" w:rsidP="00B65176">
      <w:pPr>
        <w:jc w:val="both"/>
        <w:rPr>
          <w:szCs w:val="21"/>
        </w:rPr>
      </w:pPr>
    </w:p>
    <w:p w14:paraId="1E665881" w14:textId="77777777" w:rsidR="00B65176" w:rsidRPr="006D55D7" w:rsidRDefault="00B65176" w:rsidP="00B65176">
      <w:pPr>
        <w:rPr>
          <w:rFonts w:cs="Arial"/>
          <w:b/>
          <w:szCs w:val="21"/>
        </w:rPr>
      </w:pPr>
      <w:r w:rsidRPr="006D55D7">
        <w:rPr>
          <w:rFonts w:cs="Arial"/>
          <w:b/>
          <w:szCs w:val="21"/>
        </w:rPr>
        <w:t>Atmosphäre</w:t>
      </w:r>
    </w:p>
    <w:p w14:paraId="575E1312" w14:textId="11EA9AA2" w:rsidR="00B65176" w:rsidRDefault="00B65176" w:rsidP="00B65176">
      <w:pPr>
        <w:numPr>
          <w:ilvl w:val="0"/>
          <w:numId w:val="14"/>
        </w:numPr>
        <w:jc w:val="both"/>
        <w:rPr>
          <w:szCs w:val="21"/>
        </w:rPr>
      </w:pPr>
      <w:r>
        <w:rPr>
          <w:szCs w:val="21"/>
        </w:rPr>
        <w:t xml:space="preserve">Nehmt eure </w:t>
      </w:r>
      <w:r w:rsidR="00643B38">
        <w:rPr>
          <w:szCs w:val="21"/>
        </w:rPr>
        <w:t xml:space="preserve">Zuhörerinnen und </w:t>
      </w:r>
      <w:r>
        <w:rPr>
          <w:szCs w:val="21"/>
        </w:rPr>
        <w:t>Zuhörer ernst.</w:t>
      </w:r>
    </w:p>
    <w:p w14:paraId="4F0E7AF2" w14:textId="5BDA20B1" w:rsidR="00B65176" w:rsidRDefault="00B65176" w:rsidP="00B65176">
      <w:pPr>
        <w:numPr>
          <w:ilvl w:val="0"/>
          <w:numId w:val="14"/>
        </w:numPr>
        <w:jc w:val="both"/>
        <w:rPr>
          <w:szCs w:val="21"/>
        </w:rPr>
      </w:pPr>
      <w:r>
        <w:rPr>
          <w:szCs w:val="21"/>
        </w:rPr>
        <w:t xml:space="preserve">Signalisiert Freude über die Anwesenheit </w:t>
      </w:r>
      <w:r w:rsidR="00643B38">
        <w:rPr>
          <w:szCs w:val="21"/>
        </w:rPr>
        <w:t>eures Publikums</w:t>
      </w:r>
      <w:r>
        <w:rPr>
          <w:szCs w:val="21"/>
        </w:rPr>
        <w:t>.</w:t>
      </w:r>
    </w:p>
    <w:p w14:paraId="798F74D8" w14:textId="77777777" w:rsidR="00B65176" w:rsidRDefault="00B65176" w:rsidP="00B65176">
      <w:pPr>
        <w:numPr>
          <w:ilvl w:val="0"/>
          <w:numId w:val="14"/>
        </w:numPr>
        <w:jc w:val="both"/>
        <w:rPr>
          <w:szCs w:val="21"/>
        </w:rPr>
      </w:pPr>
      <w:r>
        <w:rPr>
          <w:szCs w:val="21"/>
        </w:rPr>
        <w:t>Signalisiert Begeisterung für euer Thema.</w:t>
      </w:r>
    </w:p>
    <w:p w14:paraId="0F8287FF" w14:textId="77777777" w:rsidR="008733D1" w:rsidRDefault="0091395A" w:rsidP="008733D1">
      <w:pPr>
        <w:numPr>
          <w:ilvl w:val="0"/>
          <w:numId w:val="14"/>
        </w:numPr>
        <w:jc w:val="both"/>
        <w:rPr>
          <w:szCs w:val="21"/>
        </w:rPr>
      </w:pPr>
      <w:r>
        <w:rPr>
          <w:szCs w:val="21"/>
        </w:rPr>
        <w:t>Seid offen gegenüber</w:t>
      </w:r>
      <w:r w:rsidR="00B65176">
        <w:rPr>
          <w:szCs w:val="21"/>
        </w:rPr>
        <w:t xml:space="preserve"> Einwände</w:t>
      </w:r>
      <w:r>
        <w:rPr>
          <w:szCs w:val="21"/>
        </w:rPr>
        <w:t>n</w:t>
      </w:r>
      <w:r w:rsidR="00B65176">
        <w:rPr>
          <w:szCs w:val="21"/>
        </w:rPr>
        <w:t>/Kritik und Verbesserungsvorschläge</w:t>
      </w:r>
      <w:r>
        <w:rPr>
          <w:szCs w:val="21"/>
        </w:rPr>
        <w:t>n</w:t>
      </w:r>
      <w:r w:rsidR="00B65176">
        <w:rPr>
          <w:szCs w:val="21"/>
        </w:rPr>
        <w:t>.</w:t>
      </w:r>
      <w:r>
        <w:rPr>
          <w:szCs w:val="21"/>
        </w:rPr>
        <w:t xml:space="preserve"> Kritik hilft euch </w:t>
      </w:r>
      <w:r w:rsidR="00C62418">
        <w:rPr>
          <w:szCs w:val="21"/>
        </w:rPr>
        <w:t xml:space="preserve">dabei, </w:t>
      </w:r>
      <w:r>
        <w:rPr>
          <w:szCs w:val="21"/>
        </w:rPr>
        <w:t>voranzukommen und euch weiterzuentwickeln.</w:t>
      </w:r>
    </w:p>
    <w:p w14:paraId="1DA7E920" w14:textId="5A251412" w:rsidR="00CA5C03" w:rsidRPr="008733D1" w:rsidRDefault="00CA5C03" w:rsidP="008733D1">
      <w:pPr>
        <w:numPr>
          <w:ilvl w:val="0"/>
          <w:numId w:val="14"/>
        </w:numPr>
        <w:jc w:val="both"/>
        <w:rPr>
          <w:szCs w:val="21"/>
        </w:rPr>
      </w:pPr>
      <w:r>
        <w:rPr>
          <w:szCs w:val="21"/>
        </w:rPr>
        <w:t>Wenn euer Team</w:t>
      </w:r>
      <w:r w:rsidR="00643B38">
        <w:rPr>
          <w:szCs w:val="21"/>
        </w:rPr>
        <w:t>mitglied</w:t>
      </w:r>
      <w:r>
        <w:rPr>
          <w:szCs w:val="21"/>
        </w:rPr>
        <w:t xml:space="preserve"> redet, schaltet nicht ab, sondern signalisiert weiterhin Interesse</w:t>
      </w:r>
      <w:r w:rsidR="00417D90">
        <w:rPr>
          <w:szCs w:val="21"/>
        </w:rPr>
        <w:t xml:space="preserve"> und Begeisterung</w:t>
      </w:r>
      <w:r>
        <w:rPr>
          <w:szCs w:val="21"/>
        </w:rPr>
        <w:t>.</w:t>
      </w:r>
    </w:p>
    <w:p w14:paraId="4DA73FE6" w14:textId="77777777" w:rsidR="008733D1" w:rsidRDefault="008733D1" w:rsidP="008733D1">
      <w:pPr>
        <w:jc w:val="both"/>
        <w:rPr>
          <w:szCs w:val="21"/>
        </w:rPr>
      </w:pPr>
    </w:p>
    <w:p w14:paraId="244B3B24" w14:textId="77777777" w:rsidR="008733D1" w:rsidRPr="006D55D7" w:rsidRDefault="008733D1" w:rsidP="008733D1">
      <w:pPr>
        <w:rPr>
          <w:rFonts w:cs="Arial"/>
          <w:b/>
          <w:szCs w:val="21"/>
        </w:rPr>
      </w:pPr>
      <w:r>
        <w:rPr>
          <w:rFonts w:cs="Arial"/>
          <w:b/>
          <w:szCs w:val="21"/>
        </w:rPr>
        <w:t>Blackout</w:t>
      </w:r>
    </w:p>
    <w:p w14:paraId="75288CB9" w14:textId="77777777" w:rsidR="008733D1" w:rsidRDefault="008733D1" w:rsidP="00A95F55">
      <w:pPr>
        <w:numPr>
          <w:ilvl w:val="0"/>
          <w:numId w:val="14"/>
        </w:numPr>
        <w:jc w:val="both"/>
        <w:rPr>
          <w:szCs w:val="21"/>
        </w:rPr>
      </w:pPr>
      <w:r>
        <w:rPr>
          <w:szCs w:val="21"/>
        </w:rPr>
        <w:t>Ruhe bewahren</w:t>
      </w:r>
      <w:r w:rsidR="00091FCE">
        <w:rPr>
          <w:szCs w:val="21"/>
        </w:rPr>
        <w:t>!</w:t>
      </w:r>
    </w:p>
    <w:p w14:paraId="2FAB7B56" w14:textId="77777777" w:rsidR="008733D1" w:rsidRDefault="008733D1" w:rsidP="00A95F55">
      <w:pPr>
        <w:numPr>
          <w:ilvl w:val="0"/>
          <w:numId w:val="14"/>
        </w:numPr>
        <w:jc w:val="both"/>
        <w:rPr>
          <w:szCs w:val="21"/>
        </w:rPr>
      </w:pPr>
      <w:r>
        <w:rPr>
          <w:szCs w:val="21"/>
        </w:rPr>
        <w:t>Nicht sagen: „Jetzt habe ich den Faden verloren“ oder Ähnliches</w:t>
      </w:r>
    </w:p>
    <w:p w14:paraId="60A75BE5" w14:textId="77777777" w:rsidR="008733D1" w:rsidRDefault="008733D1" w:rsidP="00A95F55">
      <w:pPr>
        <w:numPr>
          <w:ilvl w:val="0"/>
          <w:numId w:val="14"/>
        </w:numPr>
        <w:jc w:val="both"/>
        <w:rPr>
          <w:szCs w:val="21"/>
        </w:rPr>
      </w:pPr>
      <w:r>
        <w:rPr>
          <w:szCs w:val="21"/>
        </w:rPr>
        <w:t>Ggf. etwas trinken</w:t>
      </w:r>
    </w:p>
    <w:p w14:paraId="0F7D4F3D" w14:textId="77777777" w:rsidR="008733D1" w:rsidRDefault="008733D1" w:rsidP="00A95F55">
      <w:pPr>
        <w:numPr>
          <w:ilvl w:val="0"/>
          <w:numId w:val="14"/>
        </w:numPr>
        <w:jc w:val="both"/>
        <w:rPr>
          <w:szCs w:val="21"/>
        </w:rPr>
      </w:pPr>
      <w:r>
        <w:rPr>
          <w:szCs w:val="21"/>
        </w:rPr>
        <w:lastRenderedPageBreak/>
        <w:t>Auf Hilfsmittel schauen (z. B. Sprechkarten)</w:t>
      </w:r>
    </w:p>
    <w:p w14:paraId="555591FA" w14:textId="77777777" w:rsidR="009852DF" w:rsidRPr="00417D90" w:rsidRDefault="008733D1" w:rsidP="00B65176">
      <w:pPr>
        <w:numPr>
          <w:ilvl w:val="0"/>
          <w:numId w:val="14"/>
        </w:numPr>
        <w:jc w:val="both"/>
        <w:rPr>
          <w:szCs w:val="21"/>
        </w:rPr>
      </w:pPr>
      <w:r>
        <w:rPr>
          <w:szCs w:val="21"/>
        </w:rPr>
        <w:t>Zur zeitlichen Überbrückung Fragen ans Publikum stellen</w:t>
      </w:r>
      <w:r w:rsidR="00091FCE">
        <w:rPr>
          <w:szCs w:val="21"/>
        </w:rPr>
        <w:t>:</w:t>
      </w:r>
      <w:r w:rsidR="00C62418">
        <w:rPr>
          <w:szCs w:val="21"/>
        </w:rPr>
        <w:t xml:space="preserve"> </w:t>
      </w:r>
      <w:r>
        <w:rPr>
          <w:szCs w:val="21"/>
        </w:rPr>
        <w:t>„Haben Sie bis hierhin alles verstanden?“</w:t>
      </w:r>
      <w:r w:rsidR="00091FCE">
        <w:rPr>
          <w:szCs w:val="21"/>
        </w:rPr>
        <w:t>,</w:t>
      </w:r>
      <w:r>
        <w:rPr>
          <w:szCs w:val="21"/>
        </w:rPr>
        <w:t xml:space="preserve"> „Haben Sie vielleicht schon eine Frage?“</w:t>
      </w:r>
    </w:p>
    <w:p w14:paraId="4ECE1436" w14:textId="77777777" w:rsidR="008733D1" w:rsidRDefault="008733D1">
      <w:pPr>
        <w:spacing w:after="0"/>
        <w:rPr>
          <w:rFonts w:cs="Arial"/>
          <w:b/>
          <w:szCs w:val="21"/>
        </w:rPr>
      </w:pPr>
    </w:p>
    <w:p w14:paraId="52EA4723" w14:textId="77777777" w:rsidR="00417D90" w:rsidRDefault="00417D90">
      <w:pPr>
        <w:spacing w:after="0"/>
        <w:rPr>
          <w:rFonts w:cs="Arial"/>
          <w:b/>
          <w:szCs w:val="21"/>
        </w:rPr>
      </w:pPr>
    </w:p>
    <w:p w14:paraId="00B7FCA9" w14:textId="77777777" w:rsidR="00B65176" w:rsidRPr="00A95F55" w:rsidRDefault="00B65176" w:rsidP="00B65176">
      <w:pPr>
        <w:rPr>
          <w:rFonts w:cs="Arial"/>
          <w:sz w:val="28"/>
          <w:szCs w:val="28"/>
        </w:rPr>
      </w:pPr>
      <w:r w:rsidRPr="00A95F55">
        <w:rPr>
          <w:rFonts w:cs="Arial"/>
          <w:b/>
          <w:sz w:val="28"/>
          <w:szCs w:val="28"/>
        </w:rPr>
        <w:t>Übungen mit dem Performanz Panorama</w:t>
      </w:r>
      <w:r w:rsidRPr="00F86160">
        <w:rPr>
          <w:rStyle w:val="Funotenzeichen"/>
        </w:rPr>
        <w:footnoteReference w:id="3"/>
      </w:r>
      <w:r w:rsidR="00C62418">
        <w:rPr>
          <w:rFonts w:cs="Arial"/>
          <w:b/>
          <w:sz w:val="28"/>
          <w:szCs w:val="28"/>
        </w:rPr>
        <w:t>:</w:t>
      </w:r>
    </w:p>
    <w:p w14:paraId="2D6484EF" w14:textId="77777777" w:rsidR="008733D1" w:rsidRDefault="008733D1" w:rsidP="00B65176">
      <w:pPr>
        <w:jc w:val="both"/>
        <w:rPr>
          <w:szCs w:val="21"/>
        </w:rPr>
      </w:pPr>
    </w:p>
    <w:p w14:paraId="044C9EBE" w14:textId="77777777" w:rsidR="00B65176" w:rsidRDefault="00B65176" w:rsidP="00B65176">
      <w:pPr>
        <w:jc w:val="both"/>
        <w:rPr>
          <w:szCs w:val="21"/>
        </w:rPr>
      </w:pPr>
      <w:r>
        <w:rPr>
          <w:szCs w:val="21"/>
        </w:rPr>
        <w:t xml:space="preserve"> </w:t>
      </w:r>
      <w:r>
        <w:rPr>
          <w:noProof/>
          <w:szCs w:val="21"/>
        </w:rPr>
        <mc:AlternateContent>
          <mc:Choice Requires="wpg">
            <w:drawing>
              <wp:inline distT="0" distB="0" distL="0" distR="0" wp14:anchorId="4AE522D1" wp14:editId="53759799">
                <wp:extent cx="5283835" cy="4494107"/>
                <wp:effectExtent l="0" t="0" r="0" b="1905"/>
                <wp:docPr id="3" name="Gruppierung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835" cy="4494107"/>
                          <a:chOff x="0" y="0"/>
                          <a:chExt cx="8038" cy="7276"/>
                        </a:xfrm>
                      </wpg:grpSpPr>
                      <wpg:grpSp>
                        <wpg:cNvPr id="4" name="Group 3"/>
                        <wpg:cNvGrpSpPr>
                          <a:grpSpLocks/>
                        </wpg:cNvGrpSpPr>
                        <wpg:grpSpPr bwMode="auto">
                          <a:xfrm>
                            <a:off x="0" y="0"/>
                            <a:ext cx="8038" cy="7276"/>
                            <a:chOff x="0" y="0"/>
                            <a:chExt cx="8038" cy="7276"/>
                          </a:xfrm>
                        </wpg:grpSpPr>
                        <wps:wsp>
                          <wps:cNvPr id="5" name="Freeform 4"/>
                          <wps:cNvSpPr>
                            <a:spLocks/>
                          </wps:cNvSpPr>
                          <wps:spPr bwMode="auto">
                            <a:xfrm>
                              <a:off x="0" y="0"/>
                              <a:ext cx="8038" cy="7276"/>
                            </a:xfrm>
                            <a:custGeom>
                              <a:avLst/>
                              <a:gdLst>
                                <a:gd name="T0" fmla="*/ 0 w 8038"/>
                                <a:gd name="T1" fmla="*/ 7275 h 7276"/>
                                <a:gd name="T2" fmla="*/ 8038 w 8038"/>
                                <a:gd name="T3" fmla="*/ 7275 h 7276"/>
                                <a:gd name="T4" fmla="*/ 8038 w 8038"/>
                                <a:gd name="T5" fmla="*/ 0 h 7276"/>
                                <a:gd name="T6" fmla="*/ 0 w 8038"/>
                                <a:gd name="T7" fmla="*/ 0 h 7276"/>
                                <a:gd name="T8" fmla="*/ 0 w 8038"/>
                                <a:gd name="T9" fmla="*/ 7275 h 7276"/>
                              </a:gdLst>
                              <a:ahLst/>
                              <a:cxnLst>
                                <a:cxn ang="0">
                                  <a:pos x="T0" y="T1"/>
                                </a:cxn>
                                <a:cxn ang="0">
                                  <a:pos x="T2" y="T3"/>
                                </a:cxn>
                                <a:cxn ang="0">
                                  <a:pos x="T4" y="T5"/>
                                </a:cxn>
                                <a:cxn ang="0">
                                  <a:pos x="T6" y="T7"/>
                                </a:cxn>
                                <a:cxn ang="0">
                                  <a:pos x="T8" y="T9"/>
                                </a:cxn>
                              </a:cxnLst>
                              <a:rect l="0" t="0" r="r" b="b"/>
                              <a:pathLst>
                                <a:path w="8038" h="7276">
                                  <a:moveTo>
                                    <a:pt x="0" y="7275"/>
                                  </a:moveTo>
                                  <a:lnTo>
                                    <a:pt x="8038" y="7275"/>
                                  </a:lnTo>
                                  <a:lnTo>
                                    <a:pt x="8038" y="0"/>
                                  </a:lnTo>
                                  <a:lnTo>
                                    <a:pt x="0" y="0"/>
                                  </a:lnTo>
                                  <a:lnTo>
                                    <a:pt x="0" y="7275"/>
                                  </a:lnTo>
                                  <a:close/>
                                </a:path>
                              </a:pathLst>
                            </a:custGeom>
                            <a:solidFill>
                              <a:srgbClr val="EFF6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5" y="164"/>
                              <a:ext cx="6813" cy="67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inline>
            </w:drawing>
          </mc:Choice>
          <mc:Fallback xmlns:mo="http://schemas.microsoft.com/office/mac/office/2008/main" xmlns:mv="urn:schemas-microsoft-com:mac:vml">
            <w:pict>
              <v:group id="Gruppierung 3" o:spid="_x0000_s1026" style="width:416.05pt;height:353.85pt;mso-position-horizontal-relative:char;mso-position-vertical-relative:line" coordsize="8038,72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">
                <v:group id="Group 3" o:spid="_x0000_s1027" style="position:absolute;width:8038;height:7276" coordsize="8038,7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4" o:spid="_x0000_s1028" style="position:absolute;width:8038;height:7276;visibility:visible;mso-wrap-style:square;v-text-anchor:top" coordsize="8038,7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8FxxAAA&#10;ANoAAAAPAAAAZHJzL2Rvd25yZXYueG1sRI9BawIxFITvhf6H8AreulkFRbZGKZaiUIp07aW3R/Lc&#10;Tbt5WTZRd/31Rih4HGbmG2ax6l0jTtQF61nBOMtBEGtvLFcKvvfvz3MQISIbbDyTgoECrJaPDwss&#10;jD/zF53KWIkE4VCggjrGtpAy6Jochsy3xMk7+M5hTLKrpOnwnOCukZM8n0mHltNCjS2ta9J/5dEp&#10;aOeby06/HT76ofnRv5fPwZbWKjV66l9fQETq4z38394aBVO4XUk3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fBccQAAADaAAAADwAAAAAAAAAAAAAAAACXAgAAZHJzL2Rv&#10;d25yZXYueG1sUEsFBgAAAAAEAAQA9QAAAIgDAAAAAA==&#10;" path="m0,7275l8038,7275,8038,,,,,7275xe" fillcolor="#eff6f7" stroked="f">
                    <v:path arrowok="t" o:connecttype="custom" o:connectlocs="0,7275;8038,7275;8038,0;0,0;0,7275" o:connectangles="0,0,0,0,0"/>
                  </v:shape>
                  <v:shape id="Picture 5" o:spid="_x0000_s1029" type="#_x0000_t75" style="position:absolute;left:835;top:164;width:6813;height:6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J&#10;+RDBAAAA2gAAAA8AAABkcnMvZG93bnJldi54bWxEj0FrAjEUhO+C/yG8Qm9uth6kbI1ii8LiTduD&#10;3h6bt5ulycuSRF3/fSMIPQ4z8w2zXI/OiiuF2HtW8FaUIIgbr3vuFPx872bvIGJC1mg9k4I7RViv&#10;ppMlVtrf+EDXY+pEhnCsUIFJaaikjI0hh7HwA3H2Wh8cpixDJ3XAW4Y7K+dluZAOe84LBgf6MtT8&#10;Hi9OQXk423tdm9OlTe02bPa7z+CtUq8v4+YDRKIx/Yef7VorWMDjSr4BcvU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pJ+RDBAAAA2gAAAA8AAAAAAAAAAAAAAAAAnAIAAGRy&#10;cy9kb3ducmV2LnhtbFBLBQYAAAAABAAEAPcAAACKAwAAAAA=&#10;">
                    <v:imagedata r:id="rId12" o:title=""/>
                  </v:shape>
                </v:group>
                <w10:anchorlock/>
              </v:group>
            </w:pict>
          </mc:Fallback>
        </mc:AlternateContent>
      </w:r>
    </w:p>
    <w:p w14:paraId="0A729CCE" w14:textId="77777777" w:rsidR="00B65176" w:rsidRDefault="00B65176" w:rsidP="00B65176">
      <w:pPr>
        <w:jc w:val="both"/>
        <w:rPr>
          <w:rFonts w:cs="Arial"/>
          <w:szCs w:val="21"/>
        </w:rPr>
      </w:pPr>
      <w:r>
        <w:rPr>
          <w:rFonts w:cs="Arial"/>
          <w:noProof/>
          <w:szCs w:val="21"/>
        </w:rPr>
        <w:lastRenderedPageBreak/>
        <w:drawing>
          <wp:inline distT="0" distB="0" distL="0" distR="0" wp14:anchorId="6145A318" wp14:editId="478EB9BE">
            <wp:extent cx="5759450" cy="8065392"/>
            <wp:effectExtent l="0" t="0" r="6350" b="12065"/>
            <wp:docPr id="7"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065392"/>
                    </a:xfrm>
                    <a:prstGeom prst="rect">
                      <a:avLst/>
                    </a:prstGeom>
                    <a:noFill/>
                    <a:ln>
                      <a:noFill/>
                    </a:ln>
                  </pic:spPr>
                </pic:pic>
              </a:graphicData>
            </a:graphic>
          </wp:inline>
        </w:drawing>
      </w:r>
    </w:p>
    <w:p w14:paraId="69F64863" w14:textId="77777777" w:rsidR="00B65176" w:rsidRDefault="00B65176" w:rsidP="00B65176">
      <w:pPr>
        <w:jc w:val="both"/>
        <w:rPr>
          <w:rFonts w:cs="Arial"/>
          <w:szCs w:val="21"/>
        </w:rPr>
      </w:pPr>
      <w:r>
        <w:rPr>
          <w:rFonts w:cs="Arial"/>
          <w:noProof/>
          <w:szCs w:val="21"/>
        </w:rPr>
        <w:lastRenderedPageBreak/>
        <w:drawing>
          <wp:inline distT="0" distB="0" distL="0" distR="0" wp14:anchorId="497888B0" wp14:editId="30209989">
            <wp:extent cx="5759450" cy="7938701"/>
            <wp:effectExtent l="0" t="0" r="6350" b="12065"/>
            <wp:docPr id="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938701"/>
                    </a:xfrm>
                    <a:prstGeom prst="rect">
                      <a:avLst/>
                    </a:prstGeom>
                    <a:noFill/>
                    <a:ln>
                      <a:noFill/>
                    </a:ln>
                  </pic:spPr>
                </pic:pic>
              </a:graphicData>
            </a:graphic>
          </wp:inline>
        </w:drawing>
      </w:r>
    </w:p>
    <w:p w14:paraId="2843F357" w14:textId="77777777" w:rsidR="00B65176" w:rsidRDefault="00B65176" w:rsidP="00B65176">
      <w:pPr>
        <w:jc w:val="both"/>
        <w:rPr>
          <w:rFonts w:cs="Arial"/>
          <w:szCs w:val="21"/>
        </w:rPr>
      </w:pPr>
    </w:p>
    <w:p w14:paraId="51DB2C04" w14:textId="77777777" w:rsidR="00B65176" w:rsidRDefault="00B65176" w:rsidP="00B65176">
      <w:pPr>
        <w:jc w:val="both"/>
        <w:rPr>
          <w:rFonts w:cs="Arial"/>
          <w:szCs w:val="21"/>
        </w:rPr>
      </w:pPr>
    </w:p>
    <w:p w14:paraId="6034865E" w14:textId="77777777" w:rsidR="00B65176" w:rsidRDefault="00B65176" w:rsidP="00B65176">
      <w:pPr>
        <w:jc w:val="both"/>
        <w:rPr>
          <w:rFonts w:cs="Arial"/>
          <w:szCs w:val="21"/>
        </w:rPr>
      </w:pPr>
    </w:p>
    <w:p w14:paraId="5A13BA16" w14:textId="77777777" w:rsidR="00B65176" w:rsidRDefault="00B65176" w:rsidP="00B65176">
      <w:pPr>
        <w:jc w:val="both"/>
        <w:rPr>
          <w:rFonts w:cs="Arial"/>
          <w:szCs w:val="21"/>
        </w:rPr>
      </w:pPr>
    </w:p>
    <w:p w14:paraId="41D6B416" w14:textId="472D36C3" w:rsidR="00B65176" w:rsidRPr="00B34E5F" w:rsidRDefault="00B65176" w:rsidP="00B65176">
      <w:pPr>
        <w:pStyle w:val="berschrift1"/>
        <w:spacing w:after="0"/>
        <w:rPr>
          <w:sz w:val="28"/>
          <w:szCs w:val="28"/>
        </w:rPr>
      </w:pPr>
      <w:r>
        <w:rPr>
          <w:sz w:val="28"/>
          <w:szCs w:val="28"/>
        </w:rPr>
        <w:lastRenderedPageBreak/>
        <w:t xml:space="preserve">Feedback </w:t>
      </w:r>
      <w:r w:rsidR="006D3E30">
        <w:rPr>
          <w:sz w:val="28"/>
          <w:szCs w:val="28"/>
        </w:rPr>
        <w:t xml:space="preserve">– </w:t>
      </w:r>
      <w:r w:rsidR="0061168E">
        <w:rPr>
          <w:sz w:val="28"/>
          <w:szCs w:val="28"/>
        </w:rPr>
        <w:t>Checkliste</w:t>
      </w:r>
      <w:r w:rsidR="006D3E30">
        <w:rPr>
          <w:sz w:val="28"/>
          <w:szCs w:val="28"/>
        </w:rPr>
        <w:t xml:space="preserve"> für </w:t>
      </w:r>
      <w:r w:rsidR="00643B38">
        <w:rPr>
          <w:sz w:val="28"/>
          <w:szCs w:val="28"/>
        </w:rPr>
        <w:t xml:space="preserve">Zuhörerinnen und </w:t>
      </w:r>
      <w:r w:rsidR="006D3E30">
        <w:rPr>
          <w:sz w:val="28"/>
          <w:szCs w:val="28"/>
        </w:rPr>
        <w:t>Zuhörer</w:t>
      </w:r>
    </w:p>
    <w:p w14:paraId="64C77E84" w14:textId="77777777" w:rsidR="00B65176" w:rsidRPr="00C250D8" w:rsidRDefault="00B65176" w:rsidP="00B65176">
      <w:pPr>
        <w:pStyle w:val="berschrift2"/>
        <w:keepNext w:val="0"/>
        <w:spacing w:before="210"/>
        <w:rPr>
          <w:rFonts w:cs="Arial"/>
          <w:sz w:val="21"/>
          <w:szCs w:val="21"/>
        </w:rPr>
      </w:pPr>
      <w:r w:rsidRPr="00C250D8">
        <w:rPr>
          <w:rFonts w:cs="Arial"/>
          <w:sz w:val="21"/>
          <w:szCs w:val="21"/>
        </w:rPr>
        <w:t>Inhalt und Aufbau</w:t>
      </w:r>
    </w:p>
    <w:p w14:paraId="544D7594" w14:textId="77777777" w:rsidR="00B65176" w:rsidRPr="00C250D8" w:rsidRDefault="00B65176" w:rsidP="00B65176">
      <w:pPr>
        <w:rPr>
          <w:rFonts w:cs="Arial"/>
          <w:szCs w:val="21"/>
        </w:rPr>
      </w:pPr>
      <w:r w:rsidRPr="00C250D8">
        <w:rPr>
          <w:rFonts w:cs="Arial"/>
          <w:szCs w:val="21"/>
        </w:rPr>
        <w:t>Einleitung</w:t>
      </w:r>
    </w:p>
    <w:p w14:paraId="3AA4909F" w14:textId="69AA22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sidR="00643B38">
        <w:rPr>
          <w:rFonts w:eastAsia="MS Gothic" w:cs="Arial"/>
          <w:color w:val="000000"/>
          <w:szCs w:val="21"/>
        </w:rPr>
        <w:t xml:space="preserve">Zuhörerinnen und </w:t>
      </w:r>
      <w:r w:rsidR="002B1055">
        <w:rPr>
          <w:rFonts w:eastAsia="MS Gothic" w:cs="Arial"/>
          <w:color w:val="000000"/>
          <w:szCs w:val="21"/>
        </w:rPr>
        <w:t xml:space="preserve">Zuhörer </w:t>
      </w:r>
      <w:r w:rsidR="0061168E">
        <w:rPr>
          <w:rFonts w:eastAsia="MS Gothic" w:cs="Arial"/>
          <w:color w:val="000000"/>
          <w:szCs w:val="21"/>
        </w:rPr>
        <w:t xml:space="preserve">wurden </w:t>
      </w:r>
      <w:r w:rsidR="002B1055">
        <w:rPr>
          <w:rFonts w:eastAsia="MS Gothic" w:cs="Arial"/>
          <w:color w:val="000000"/>
          <w:szCs w:val="21"/>
        </w:rPr>
        <w:t>begrüßt</w:t>
      </w:r>
    </w:p>
    <w:p w14:paraId="564D0624" w14:textId="5202440E"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sidR="00643B38" w:rsidRPr="00C250D8">
        <w:rPr>
          <w:rFonts w:eastAsia="MS Gothic" w:cs="Arial"/>
          <w:color w:val="000000"/>
          <w:szCs w:val="21"/>
        </w:rPr>
        <w:t>Gruppenteilnehme</w:t>
      </w:r>
      <w:r w:rsidR="00643B38">
        <w:rPr>
          <w:rFonts w:eastAsia="MS Gothic" w:cs="Arial"/>
          <w:color w:val="000000"/>
          <w:szCs w:val="21"/>
        </w:rPr>
        <w:t xml:space="preserve">nde </w:t>
      </w:r>
      <w:r w:rsidR="0061168E">
        <w:rPr>
          <w:rFonts w:eastAsia="MS Gothic" w:cs="Arial"/>
          <w:color w:val="000000"/>
          <w:szCs w:val="21"/>
        </w:rPr>
        <w:t>wurden vorgestellt</w:t>
      </w:r>
    </w:p>
    <w:p w14:paraId="63F17FDF"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Gliederung </w:t>
      </w:r>
      <w:r w:rsidR="0061168E">
        <w:rPr>
          <w:rFonts w:eastAsia="MS Gothic" w:cs="Arial"/>
          <w:color w:val="000000"/>
          <w:szCs w:val="21"/>
        </w:rPr>
        <w:t xml:space="preserve">wurde </w:t>
      </w:r>
      <w:r w:rsidRPr="00C250D8">
        <w:rPr>
          <w:rFonts w:eastAsia="MS Gothic" w:cs="Arial"/>
          <w:color w:val="000000"/>
          <w:szCs w:val="21"/>
        </w:rPr>
        <w:t>vorgestellt</w:t>
      </w:r>
    </w:p>
    <w:p w14:paraId="42C38453"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Thema </w:t>
      </w:r>
      <w:r w:rsidR="0061168E">
        <w:rPr>
          <w:rFonts w:eastAsia="MS Gothic" w:cs="Arial"/>
          <w:color w:val="000000"/>
          <w:szCs w:val="21"/>
        </w:rPr>
        <w:t xml:space="preserve">wurde </w:t>
      </w:r>
      <w:r w:rsidRPr="00C250D8">
        <w:rPr>
          <w:rFonts w:eastAsia="MS Gothic" w:cs="Arial"/>
          <w:color w:val="000000"/>
          <w:szCs w:val="21"/>
        </w:rPr>
        <w:t>genannt</w:t>
      </w:r>
    </w:p>
    <w:p w14:paraId="61B836B9"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Fragestellung </w:t>
      </w:r>
      <w:r w:rsidR="0061168E">
        <w:rPr>
          <w:rFonts w:eastAsia="MS Gothic" w:cs="Arial"/>
          <w:color w:val="000000"/>
          <w:szCs w:val="21"/>
        </w:rPr>
        <w:t xml:space="preserve">wurde </w:t>
      </w:r>
      <w:r>
        <w:rPr>
          <w:rFonts w:eastAsia="MS Gothic" w:cs="Arial"/>
          <w:color w:val="000000"/>
          <w:szCs w:val="21"/>
        </w:rPr>
        <w:t>genannt</w:t>
      </w:r>
    </w:p>
    <w:p w14:paraId="7318377D"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Interesse </w:t>
      </w:r>
      <w:r w:rsidR="0061168E">
        <w:rPr>
          <w:rFonts w:eastAsia="MS Gothic" w:cs="Arial"/>
          <w:color w:val="000000"/>
          <w:szCs w:val="21"/>
        </w:rPr>
        <w:t xml:space="preserve">wurde </w:t>
      </w:r>
      <w:r>
        <w:rPr>
          <w:rFonts w:eastAsia="MS Gothic" w:cs="Arial"/>
          <w:color w:val="000000"/>
          <w:szCs w:val="21"/>
        </w:rPr>
        <w:t>geweckt</w:t>
      </w:r>
    </w:p>
    <w:p w14:paraId="03159FEA" w14:textId="7537B03D"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Anknüpfungspunkte für </w:t>
      </w:r>
      <w:r w:rsidR="00643B38">
        <w:rPr>
          <w:rFonts w:eastAsia="MS Gothic" w:cs="Arial"/>
          <w:color w:val="000000"/>
          <w:szCs w:val="21"/>
        </w:rPr>
        <w:t xml:space="preserve">Publikum </w:t>
      </w:r>
      <w:r w:rsidR="0061168E">
        <w:rPr>
          <w:rFonts w:eastAsia="MS Gothic" w:cs="Arial"/>
          <w:color w:val="000000"/>
          <w:szCs w:val="21"/>
        </w:rPr>
        <w:t>wurden</w:t>
      </w:r>
      <w:r>
        <w:rPr>
          <w:rFonts w:eastAsia="MS Gothic" w:cs="Arial"/>
          <w:color w:val="000000"/>
          <w:szCs w:val="21"/>
        </w:rPr>
        <w:t xml:space="preserve"> genannt</w:t>
      </w:r>
    </w:p>
    <w:p w14:paraId="6FA47DE4" w14:textId="77777777" w:rsidR="00B65176" w:rsidRPr="00C250D8" w:rsidRDefault="00B65176" w:rsidP="00B65176">
      <w:pPr>
        <w:rPr>
          <w:rFonts w:cs="Arial"/>
          <w:szCs w:val="21"/>
        </w:rPr>
      </w:pPr>
      <w:r>
        <w:rPr>
          <w:rFonts w:cs="Arial"/>
          <w:szCs w:val="21"/>
        </w:rPr>
        <w:t>Hauptteil</w:t>
      </w:r>
    </w:p>
    <w:p w14:paraId="147E8247"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Plakate </w:t>
      </w:r>
      <w:r w:rsidR="0061168E">
        <w:rPr>
          <w:rFonts w:eastAsia="MS Gothic" w:cs="Arial"/>
          <w:color w:val="000000"/>
          <w:szCs w:val="21"/>
        </w:rPr>
        <w:t xml:space="preserve">wurden </w:t>
      </w:r>
      <w:r>
        <w:rPr>
          <w:rFonts w:eastAsia="MS Gothic" w:cs="Arial"/>
          <w:color w:val="000000"/>
          <w:szCs w:val="21"/>
        </w:rPr>
        <w:t>einbezogen</w:t>
      </w:r>
    </w:p>
    <w:p w14:paraId="54589E4E"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Fragestellung aus Einleitung </w:t>
      </w:r>
      <w:r w:rsidR="0061168E">
        <w:rPr>
          <w:rFonts w:eastAsia="MS Gothic" w:cs="Arial"/>
          <w:color w:val="000000"/>
          <w:szCs w:val="21"/>
        </w:rPr>
        <w:t xml:space="preserve">wurde </w:t>
      </w:r>
      <w:r>
        <w:rPr>
          <w:rFonts w:eastAsia="MS Gothic" w:cs="Arial"/>
          <w:color w:val="000000"/>
          <w:szCs w:val="21"/>
        </w:rPr>
        <w:t>beantwortet</w:t>
      </w:r>
    </w:p>
    <w:p w14:paraId="66BDFF3C"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nur Relevantes </w:t>
      </w:r>
      <w:r w:rsidR="0061168E">
        <w:rPr>
          <w:rFonts w:eastAsia="MS Gothic" w:cs="Arial"/>
          <w:color w:val="000000"/>
          <w:szCs w:val="21"/>
        </w:rPr>
        <w:t xml:space="preserve">wurde </w:t>
      </w:r>
      <w:r>
        <w:rPr>
          <w:rFonts w:eastAsia="MS Gothic" w:cs="Arial"/>
          <w:color w:val="000000"/>
          <w:szCs w:val="21"/>
        </w:rPr>
        <w:t>erwähnt</w:t>
      </w:r>
    </w:p>
    <w:p w14:paraId="21F58607"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Wesentliche</w:t>
      </w:r>
      <w:r w:rsidR="00D416C4">
        <w:rPr>
          <w:rFonts w:eastAsia="MS Gothic" w:cs="Arial"/>
          <w:color w:val="000000"/>
          <w:szCs w:val="21"/>
        </w:rPr>
        <w:t>s</w:t>
      </w:r>
      <w:r>
        <w:rPr>
          <w:rFonts w:eastAsia="MS Gothic" w:cs="Arial"/>
          <w:color w:val="000000"/>
          <w:szCs w:val="21"/>
        </w:rPr>
        <w:t xml:space="preserve"> </w:t>
      </w:r>
      <w:r w:rsidR="0061168E">
        <w:rPr>
          <w:rFonts w:eastAsia="MS Gothic" w:cs="Arial"/>
          <w:color w:val="000000"/>
          <w:szCs w:val="21"/>
        </w:rPr>
        <w:t xml:space="preserve">wurde </w:t>
      </w:r>
      <w:r>
        <w:rPr>
          <w:rFonts w:eastAsia="MS Gothic" w:cs="Arial"/>
          <w:color w:val="000000"/>
          <w:szCs w:val="21"/>
        </w:rPr>
        <w:t>ausführlich vorgestellt</w:t>
      </w:r>
    </w:p>
    <w:p w14:paraId="63237D3A"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0061168E">
        <w:rPr>
          <w:rFonts w:eastAsia="MS Gothic" w:cs="Arial"/>
          <w:color w:val="000000"/>
          <w:szCs w:val="21"/>
        </w:rPr>
        <w:t xml:space="preserve"> Wesentliche</w:t>
      </w:r>
      <w:r w:rsidR="00D416C4">
        <w:rPr>
          <w:rFonts w:eastAsia="MS Gothic" w:cs="Arial"/>
          <w:color w:val="000000"/>
          <w:szCs w:val="21"/>
        </w:rPr>
        <w:t>s</w:t>
      </w:r>
      <w:r w:rsidR="0061168E">
        <w:rPr>
          <w:rFonts w:eastAsia="MS Gothic" w:cs="Arial"/>
          <w:color w:val="000000"/>
          <w:szCs w:val="21"/>
        </w:rPr>
        <w:t xml:space="preserve"> wurde </w:t>
      </w:r>
      <w:r>
        <w:rPr>
          <w:rFonts w:eastAsia="MS Gothic" w:cs="Arial"/>
          <w:color w:val="000000"/>
          <w:szCs w:val="21"/>
        </w:rPr>
        <w:t>anschaulich dargestellt</w:t>
      </w:r>
    </w:p>
    <w:p w14:paraId="63880D3C"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roter Faden</w:t>
      </w:r>
      <w:r w:rsidR="0061168E">
        <w:rPr>
          <w:rFonts w:eastAsia="MS Gothic" w:cs="Arial"/>
          <w:color w:val="000000"/>
          <w:szCs w:val="21"/>
        </w:rPr>
        <w:t xml:space="preserve"> war</w:t>
      </w:r>
      <w:r>
        <w:rPr>
          <w:rFonts w:eastAsia="MS Gothic" w:cs="Arial"/>
          <w:color w:val="000000"/>
          <w:szCs w:val="21"/>
        </w:rPr>
        <w:t xml:space="preserve"> erkennbar</w:t>
      </w:r>
    </w:p>
    <w:p w14:paraId="7570979A" w14:textId="77777777" w:rsidR="00B65176" w:rsidRPr="00C250D8" w:rsidRDefault="00B65176" w:rsidP="00B65176">
      <w:pPr>
        <w:rPr>
          <w:rFonts w:cs="Arial"/>
          <w:szCs w:val="21"/>
        </w:rPr>
      </w:pPr>
      <w:r>
        <w:rPr>
          <w:rFonts w:cs="Arial"/>
          <w:szCs w:val="21"/>
        </w:rPr>
        <w:t>Schluss</w:t>
      </w:r>
    </w:p>
    <w:p w14:paraId="7B74E2DB"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wichtigste Punkte/Ergebnisse</w:t>
      </w:r>
      <w:r w:rsidR="0061168E">
        <w:rPr>
          <w:rFonts w:eastAsia="MS Gothic" w:cs="Arial"/>
          <w:color w:val="000000"/>
          <w:szCs w:val="21"/>
        </w:rPr>
        <w:t xml:space="preserve"> wurden zusammengefasst</w:t>
      </w:r>
    </w:p>
    <w:p w14:paraId="4E2FEBC3"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Resümee (Fazit) </w:t>
      </w:r>
      <w:r w:rsidR="0061168E">
        <w:rPr>
          <w:rFonts w:eastAsia="MS Gothic" w:cs="Arial"/>
          <w:color w:val="000000"/>
          <w:szCs w:val="21"/>
        </w:rPr>
        <w:t xml:space="preserve">wurde </w:t>
      </w:r>
      <w:r>
        <w:rPr>
          <w:rFonts w:eastAsia="MS Gothic" w:cs="Arial"/>
          <w:color w:val="000000"/>
          <w:szCs w:val="21"/>
        </w:rPr>
        <w:t>gezogen</w:t>
      </w:r>
    </w:p>
    <w:p w14:paraId="1F746997"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Ausblick</w:t>
      </w:r>
      <w:r w:rsidR="0061168E">
        <w:rPr>
          <w:rFonts w:eastAsia="MS Gothic" w:cs="Arial"/>
          <w:color w:val="000000"/>
          <w:szCs w:val="21"/>
        </w:rPr>
        <w:t xml:space="preserve"> auf </w:t>
      </w:r>
      <w:r>
        <w:rPr>
          <w:rFonts w:eastAsia="MS Gothic" w:cs="Arial"/>
          <w:color w:val="000000"/>
          <w:szCs w:val="21"/>
        </w:rPr>
        <w:t>weitere Entwicklung</w:t>
      </w:r>
      <w:r w:rsidR="0061168E">
        <w:rPr>
          <w:rFonts w:eastAsia="MS Gothic" w:cs="Arial"/>
          <w:color w:val="000000"/>
          <w:szCs w:val="21"/>
        </w:rPr>
        <w:t xml:space="preserve"> wurde gegeben</w:t>
      </w:r>
    </w:p>
    <w:p w14:paraId="50037FD9"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Anwendungsmöglichkeiten des „Produkts“</w:t>
      </w:r>
      <w:r w:rsidR="0061168E">
        <w:rPr>
          <w:rFonts w:eastAsia="MS Gothic" w:cs="Arial"/>
          <w:color w:val="000000"/>
          <w:szCs w:val="21"/>
        </w:rPr>
        <w:t xml:space="preserve"> wurden dargestellt</w:t>
      </w:r>
    </w:p>
    <w:p w14:paraId="314C984D"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Fragen</w:t>
      </w:r>
      <w:r w:rsidR="0061168E">
        <w:rPr>
          <w:rFonts w:eastAsia="MS Gothic" w:cs="Arial"/>
          <w:color w:val="000000"/>
          <w:szCs w:val="21"/>
        </w:rPr>
        <w:t xml:space="preserve"> wurden</w:t>
      </w:r>
      <w:r>
        <w:rPr>
          <w:rFonts w:eastAsia="MS Gothic" w:cs="Arial"/>
          <w:color w:val="000000"/>
          <w:szCs w:val="21"/>
        </w:rPr>
        <w:t xml:space="preserve"> beantwortet</w:t>
      </w:r>
    </w:p>
    <w:p w14:paraId="627B8E19" w14:textId="77777777" w:rsidR="00B65176" w:rsidRPr="00C250D8" w:rsidRDefault="00B65176" w:rsidP="00B65176">
      <w:pPr>
        <w:rPr>
          <w:rFonts w:cs="Arial"/>
          <w:szCs w:val="21"/>
        </w:rPr>
      </w:pPr>
      <w:r>
        <w:rPr>
          <w:rFonts w:cs="Arial"/>
          <w:szCs w:val="21"/>
        </w:rPr>
        <w:t>Gesamteindruck</w:t>
      </w:r>
    </w:p>
    <w:p w14:paraId="390743E7"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kurze Sätze</w:t>
      </w:r>
      <w:r w:rsidR="0061168E">
        <w:rPr>
          <w:rFonts w:eastAsia="MS Gothic" w:cs="Arial"/>
          <w:color w:val="000000"/>
          <w:szCs w:val="21"/>
        </w:rPr>
        <w:t xml:space="preserve"> wurden verwendet</w:t>
      </w:r>
    </w:p>
    <w:p w14:paraId="66C4C131" w14:textId="619080B3"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sidR="00643B38">
        <w:rPr>
          <w:rFonts w:eastAsia="MS Gothic" w:cs="Arial"/>
          <w:color w:val="000000"/>
          <w:szCs w:val="21"/>
        </w:rPr>
        <w:t xml:space="preserve">Zuhörerinnen und </w:t>
      </w:r>
      <w:r>
        <w:rPr>
          <w:rFonts w:eastAsia="MS Gothic" w:cs="Arial"/>
          <w:color w:val="000000"/>
          <w:szCs w:val="21"/>
        </w:rPr>
        <w:t xml:space="preserve">Zuhörer </w:t>
      </w:r>
      <w:r w:rsidR="0061168E">
        <w:rPr>
          <w:rFonts w:eastAsia="MS Gothic" w:cs="Arial"/>
          <w:color w:val="000000"/>
          <w:szCs w:val="21"/>
        </w:rPr>
        <w:t>wurde</w:t>
      </w:r>
      <w:r w:rsidR="00D416C4">
        <w:rPr>
          <w:rFonts w:eastAsia="MS Gothic" w:cs="Arial"/>
          <w:color w:val="000000"/>
          <w:szCs w:val="21"/>
        </w:rPr>
        <w:t>n</w:t>
      </w:r>
      <w:r w:rsidR="0061168E">
        <w:rPr>
          <w:rFonts w:eastAsia="MS Gothic" w:cs="Arial"/>
          <w:color w:val="000000"/>
          <w:szCs w:val="21"/>
        </w:rPr>
        <w:t xml:space="preserve"> </w:t>
      </w:r>
      <w:r>
        <w:rPr>
          <w:rFonts w:eastAsia="MS Gothic" w:cs="Arial"/>
          <w:color w:val="000000"/>
          <w:szCs w:val="21"/>
        </w:rPr>
        <w:t>angesprochen</w:t>
      </w:r>
    </w:p>
    <w:p w14:paraId="2534718F"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Satzbau</w:t>
      </w:r>
      <w:r w:rsidR="0061168E">
        <w:rPr>
          <w:rFonts w:eastAsia="MS Gothic" w:cs="Arial"/>
          <w:color w:val="000000"/>
          <w:szCs w:val="21"/>
        </w:rPr>
        <w:t xml:space="preserve"> war angemessen</w:t>
      </w:r>
    </w:p>
    <w:p w14:paraId="67F53EFB"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sidR="0061168E">
        <w:rPr>
          <w:rFonts w:eastAsia="MS Gothic" w:cs="Arial"/>
          <w:color w:val="000000"/>
          <w:szCs w:val="21"/>
        </w:rPr>
        <w:t>Sprache war lebendig</w:t>
      </w:r>
    </w:p>
    <w:p w14:paraId="467E20B0"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 xml:space="preserve">Fachbegriffe </w:t>
      </w:r>
      <w:r w:rsidR="0061168E">
        <w:rPr>
          <w:rFonts w:eastAsia="MS Gothic" w:cs="Arial"/>
          <w:color w:val="000000"/>
          <w:szCs w:val="21"/>
        </w:rPr>
        <w:t xml:space="preserve">wurden </w:t>
      </w:r>
      <w:r>
        <w:rPr>
          <w:rFonts w:eastAsia="MS Gothic" w:cs="Arial"/>
          <w:color w:val="000000"/>
          <w:szCs w:val="21"/>
        </w:rPr>
        <w:t>dosiert und sicher angewendet</w:t>
      </w:r>
    </w:p>
    <w:p w14:paraId="6FB8E34A"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sidR="0061168E">
        <w:rPr>
          <w:rFonts w:eastAsia="MS Gothic" w:cs="Arial"/>
          <w:color w:val="000000"/>
          <w:szCs w:val="21"/>
        </w:rPr>
        <w:t xml:space="preserve">Erklärungen waren </w:t>
      </w:r>
      <w:r w:rsidR="00D416C4">
        <w:rPr>
          <w:rFonts w:eastAsia="MS Gothic" w:cs="Arial"/>
          <w:color w:val="000000"/>
          <w:szCs w:val="21"/>
        </w:rPr>
        <w:t>verständlich</w:t>
      </w:r>
    </w:p>
    <w:p w14:paraId="22F4888B" w14:textId="77777777" w:rsidR="00B65176" w:rsidRPr="00C250D8" w:rsidRDefault="00B65176" w:rsidP="00B65176">
      <w:pPr>
        <w:rPr>
          <w:rFonts w:cs="Arial"/>
          <w:b/>
          <w:szCs w:val="21"/>
        </w:rPr>
      </w:pPr>
      <w:r>
        <w:rPr>
          <w:rFonts w:cs="Arial"/>
          <w:b/>
          <w:szCs w:val="21"/>
        </w:rPr>
        <w:t>Auftreten</w:t>
      </w:r>
    </w:p>
    <w:p w14:paraId="1A26FD50" w14:textId="77777777" w:rsidR="00B65176" w:rsidRPr="00C250D8" w:rsidRDefault="00B65176" w:rsidP="00B65176">
      <w:pPr>
        <w:rPr>
          <w:rFonts w:cs="Arial"/>
          <w:szCs w:val="21"/>
        </w:rPr>
      </w:pPr>
      <w:r>
        <w:rPr>
          <w:rFonts w:cs="Arial"/>
          <w:szCs w:val="21"/>
        </w:rPr>
        <w:t>Stimme</w:t>
      </w:r>
    </w:p>
    <w:p w14:paraId="64D09E1B" w14:textId="77777777" w:rsidR="00B65176" w:rsidRPr="00C250D8"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feste Stimme</w:t>
      </w:r>
    </w:p>
    <w:p w14:paraId="324E6CEB"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deutliche Sprache</w:t>
      </w:r>
    </w:p>
    <w:p w14:paraId="05B5378F" w14:textId="77777777" w:rsidR="00B65176" w:rsidRPr="00456CD4"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angemessenes Sprechtempo</w:t>
      </w:r>
    </w:p>
    <w:p w14:paraId="142127AB" w14:textId="77777777" w:rsidR="00B65176" w:rsidRPr="00C250D8" w:rsidRDefault="00B65176" w:rsidP="00B65176">
      <w:pPr>
        <w:rPr>
          <w:rFonts w:cs="Arial"/>
          <w:szCs w:val="21"/>
        </w:rPr>
      </w:pPr>
      <w:r>
        <w:rPr>
          <w:rFonts w:cs="Arial"/>
          <w:szCs w:val="21"/>
        </w:rPr>
        <w:t>Körpersprache</w:t>
      </w:r>
    </w:p>
    <w:p w14:paraId="56FB7FDF"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lebendige Gestik und Bewegung im Raum</w:t>
      </w:r>
    </w:p>
    <w:p w14:paraId="0965630F"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positive Mimik</w:t>
      </w:r>
    </w:p>
    <w:p w14:paraId="1195F026"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Blickkontakt</w:t>
      </w:r>
    </w:p>
    <w:p w14:paraId="402A9009" w14:textId="77777777" w:rsidR="00B65176" w:rsidRDefault="00B65176" w:rsidP="00B65176">
      <w:pPr>
        <w:ind w:left="709"/>
        <w:rPr>
          <w:rFonts w:eastAsia="MS Gothic" w:cs="Arial"/>
          <w:color w:val="000000"/>
          <w:szCs w:val="21"/>
        </w:rPr>
      </w:pPr>
      <w:r w:rsidRPr="00C250D8">
        <w:rPr>
          <w:rFonts w:ascii="Menlo Bold" w:eastAsia="MS Gothic" w:hAnsi="Menlo Bold" w:cs="Menlo Bold"/>
          <w:color w:val="000000"/>
          <w:szCs w:val="21"/>
        </w:rPr>
        <w:t>☐</w:t>
      </w:r>
      <w:r w:rsidRPr="00C250D8">
        <w:rPr>
          <w:rFonts w:eastAsia="MS Gothic" w:cs="Arial"/>
          <w:color w:val="000000"/>
          <w:szCs w:val="21"/>
        </w:rPr>
        <w:t xml:space="preserve"> </w:t>
      </w:r>
      <w:r>
        <w:rPr>
          <w:rFonts w:eastAsia="MS Gothic" w:cs="Arial"/>
          <w:color w:val="000000"/>
          <w:szCs w:val="21"/>
        </w:rPr>
        <w:t>aufrechte Körperhaltung</w:t>
      </w:r>
    </w:p>
    <w:p w14:paraId="3BE485E2" w14:textId="77777777" w:rsidR="00B65176" w:rsidRPr="006D55D7" w:rsidRDefault="00B65176" w:rsidP="00B65176">
      <w:pPr>
        <w:rPr>
          <w:rFonts w:cs="Arial"/>
          <w:b/>
          <w:szCs w:val="21"/>
        </w:rPr>
      </w:pPr>
      <w:r>
        <w:rPr>
          <w:rFonts w:cs="Arial"/>
          <w:b/>
          <w:szCs w:val="21"/>
        </w:rPr>
        <w:lastRenderedPageBreak/>
        <w:t>Positives Feedback</w:t>
      </w:r>
      <w:r w:rsidRPr="006D55D7">
        <w:rPr>
          <w:rFonts w:cs="Arial"/>
          <w:b/>
          <w:szCs w:val="21"/>
        </w:rPr>
        <w:t>:</w:t>
      </w:r>
    </w:p>
    <w:p w14:paraId="48F0F60F" w14:textId="77777777" w:rsidR="00B65176" w:rsidRDefault="00B65176" w:rsidP="00B65176">
      <w:pPr>
        <w:numPr>
          <w:ilvl w:val="0"/>
          <w:numId w:val="14"/>
        </w:numPr>
        <w:jc w:val="both"/>
        <w:rPr>
          <w:szCs w:val="21"/>
        </w:rPr>
      </w:pPr>
      <w:r>
        <w:rPr>
          <w:szCs w:val="21"/>
        </w:rPr>
        <w:t xml:space="preserve"> </w:t>
      </w:r>
    </w:p>
    <w:p w14:paraId="5F1C77D0" w14:textId="77777777" w:rsidR="00B65176" w:rsidRDefault="00B65176" w:rsidP="00B65176">
      <w:pPr>
        <w:jc w:val="both"/>
        <w:rPr>
          <w:szCs w:val="21"/>
        </w:rPr>
      </w:pPr>
    </w:p>
    <w:p w14:paraId="622D42A6" w14:textId="77777777" w:rsidR="00B65176" w:rsidRDefault="00B65176" w:rsidP="00B65176">
      <w:pPr>
        <w:numPr>
          <w:ilvl w:val="0"/>
          <w:numId w:val="14"/>
        </w:numPr>
        <w:jc w:val="both"/>
        <w:rPr>
          <w:szCs w:val="21"/>
        </w:rPr>
      </w:pPr>
      <w:r>
        <w:rPr>
          <w:szCs w:val="21"/>
        </w:rPr>
        <w:t xml:space="preserve"> </w:t>
      </w:r>
    </w:p>
    <w:p w14:paraId="7D62BD35" w14:textId="77777777" w:rsidR="00B65176" w:rsidRDefault="00B65176" w:rsidP="00B65176">
      <w:pPr>
        <w:jc w:val="both"/>
        <w:rPr>
          <w:szCs w:val="21"/>
        </w:rPr>
      </w:pPr>
    </w:p>
    <w:p w14:paraId="50019177" w14:textId="77777777" w:rsidR="00B65176" w:rsidRDefault="00B65176" w:rsidP="00B65176">
      <w:pPr>
        <w:numPr>
          <w:ilvl w:val="0"/>
          <w:numId w:val="14"/>
        </w:numPr>
        <w:jc w:val="both"/>
        <w:rPr>
          <w:szCs w:val="21"/>
        </w:rPr>
      </w:pPr>
      <w:r>
        <w:rPr>
          <w:szCs w:val="21"/>
        </w:rPr>
        <w:t xml:space="preserve"> </w:t>
      </w:r>
    </w:p>
    <w:p w14:paraId="67365BC5" w14:textId="77777777" w:rsidR="00B65176" w:rsidRDefault="00B65176" w:rsidP="00B65176">
      <w:pPr>
        <w:jc w:val="both"/>
        <w:rPr>
          <w:szCs w:val="21"/>
        </w:rPr>
      </w:pPr>
    </w:p>
    <w:p w14:paraId="2B6B70BB" w14:textId="77777777" w:rsidR="00B65176" w:rsidRDefault="00B65176" w:rsidP="00B65176">
      <w:pPr>
        <w:rPr>
          <w:rFonts w:cs="Arial"/>
          <w:b/>
          <w:szCs w:val="21"/>
        </w:rPr>
      </w:pPr>
      <w:r>
        <w:rPr>
          <w:rFonts w:cs="Arial"/>
          <w:b/>
          <w:szCs w:val="21"/>
        </w:rPr>
        <w:t>Kritik nur mit Verbesserungsvorschlag</w:t>
      </w:r>
      <w:r w:rsidRPr="00456761">
        <w:rPr>
          <w:rFonts w:cs="Arial"/>
          <w:b/>
          <w:szCs w:val="21"/>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0"/>
      </w:tblGrid>
      <w:tr w:rsidR="00B65176" w14:paraId="5AEF5E1E" w14:textId="77777777" w:rsidTr="00B65176">
        <w:tc>
          <w:tcPr>
            <w:tcW w:w="3070" w:type="dxa"/>
          </w:tcPr>
          <w:p w14:paraId="53D07971" w14:textId="77777777" w:rsidR="00B65176" w:rsidRPr="00456761" w:rsidRDefault="00B65176" w:rsidP="00B65176">
            <w:pPr>
              <w:rPr>
                <w:rFonts w:cs="Arial"/>
                <w:szCs w:val="21"/>
              </w:rPr>
            </w:pPr>
            <w:r w:rsidRPr="00456761">
              <w:rPr>
                <w:rFonts w:cs="Arial"/>
                <w:szCs w:val="21"/>
              </w:rPr>
              <w:t>Konkrete Beobachtung</w:t>
            </w:r>
          </w:p>
        </w:tc>
        <w:tc>
          <w:tcPr>
            <w:tcW w:w="3070" w:type="dxa"/>
          </w:tcPr>
          <w:p w14:paraId="7FCFD723" w14:textId="77777777" w:rsidR="00B65176" w:rsidRPr="00456761" w:rsidRDefault="00B65176" w:rsidP="00B65176">
            <w:pPr>
              <w:rPr>
                <w:rFonts w:cs="Arial"/>
                <w:szCs w:val="21"/>
              </w:rPr>
            </w:pPr>
            <w:r w:rsidRPr="00456761">
              <w:rPr>
                <w:rFonts w:cs="Arial"/>
                <w:szCs w:val="21"/>
              </w:rPr>
              <w:t>Wirkung</w:t>
            </w:r>
          </w:p>
        </w:tc>
        <w:tc>
          <w:tcPr>
            <w:tcW w:w="3070" w:type="dxa"/>
          </w:tcPr>
          <w:p w14:paraId="637D59EA" w14:textId="77777777" w:rsidR="00B65176" w:rsidRPr="00456761" w:rsidRDefault="00B65176" w:rsidP="00B65176">
            <w:pPr>
              <w:rPr>
                <w:rFonts w:cs="Arial"/>
                <w:szCs w:val="21"/>
              </w:rPr>
            </w:pPr>
            <w:r w:rsidRPr="00456761">
              <w:rPr>
                <w:rFonts w:cs="Arial"/>
                <w:szCs w:val="21"/>
              </w:rPr>
              <w:t>Verbesserungsvorschlag</w:t>
            </w:r>
          </w:p>
        </w:tc>
      </w:tr>
      <w:tr w:rsidR="00B65176" w14:paraId="60FAC442" w14:textId="77777777" w:rsidTr="00B65176">
        <w:tc>
          <w:tcPr>
            <w:tcW w:w="3070" w:type="dxa"/>
          </w:tcPr>
          <w:p w14:paraId="2BFA8542" w14:textId="77777777" w:rsidR="00B65176" w:rsidRPr="003D7D18" w:rsidRDefault="00B65176" w:rsidP="003D7D18">
            <w:pPr>
              <w:pStyle w:val="Listenabsatz"/>
              <w:numPr>
                <w:ilvl w:val="0"/>
                <w:numId w:val="14"/>
              </w:numPr>
              <w:rPr>
                <w:rFonts w:cs="Arial"/>
                <w:b/>
                <w:szCs w:val="21"/>
              </w:rPr>
            </w:pPr>
          </w:p>
          <w:p w14:paraId="44D6FF15" w14:textId="77777777" w:rsidR="00B65176" w:rsidRDefault="00B65176" w:rsidP="00B65176">
            <w:pPr>
              <w:rPr>
                <w:rFonts w:cs="Arial"/>
                <w:b/>
                <w:szCs w:val="21"/>
              </w:rPr>
            </w:pPr>
          </w:p>
          <w:p w14:paraId="070494C3" w14:textId="77777777" w:rsidR="00B65176" w:rsidRPr="003D7D18" w:rsidRDefault="00B65176" w:rsidP="003D7D18">
            <w:pPr>
              <w:pStyle w:val="Listenabsatz"/>
              <w:numPr>
                <w:ilvl w:val="0"/>
                <w:numId w:val="14"/>
              </w:numPr>
              <w:rPr>
                <w:rFonts w:cs="Arial"/>
                <w:b/>
                <w:szCs w:val="21"/>
              </w:rPr>
            </w:pPr>
          </w:p>
        </w:tc>
        <w:tc>
          <w:tcPr>
            <w:tcW w:w="3070" w:type="dxa"/>
          </w:tcPr>
          <w:p w14:paraId="55CB9EEE" w14:textId="77777777" w:rsidR="003D7D18" w:rsidRDefault="003D7D18" w:rsidP="003D7D18">
            <w:pPr>
              <w:pStyle w:val="Listenabsatz"/>
              <w:numPr>
                <w:ilvl w:val="0"/>
                <w:numId w:val="14"/>
              </w:numPr>
              <w:rPr>
                <w:rFonts w:cs="Arial"/>
                <w:b/>
                <w:szCs w:val="21"/>
              </w:rPr>
            </w:pPr>
            <w:r>
              <w:rPr>
                <w:rFonts w:cs="Arial"/>
                <w:b/>
                <w:szCs w:val="21"/>
              </w:rPr>
              <w:t xml:space="preserve"> </w:t>
            </w:r>
          </w:p>
          <w:p w14:paraId="7F9D0319" w14:textId="77777777" w:rsidR="003D7D18" w:rsidRDefault="003D7D18" w:rsidP="003D7D18">
            <w:pPr>
              <w:pStyle w:val="Listenabsatz"/>
              <w:ind w:left="360"/>
              <w:rPr>
                <w:rFonts w:cs="Arial"/>
                <w:b/>
                <w:szCs w:val="21"/>
              </w:rPr>
            </w:pPr>
          </w:p>
          <w:p w14:paraId="458CD2D6" w14:textId="77777777" w:rsidR="003D7D18" w:rsidRDefault="003D7D18" w:rsidP="003D7D18">
            <w:pPr>
              <w:pStyle w:val="Listenabsatz"/>
              <w:ind w:left="360"/>
              <w:rPr>
                <w:rFonts w:cs="Arial"/>
                <w:b/>
                <w:szCs w:val="21"/>
              </w:rPr>
            </w:pPr>
          </w:p>
          <w:p w14:paraId="46814637" w14:textId="77777777" w:rsidR="003D7D18" w:rsidRPr="003D7D18" w:rsidRDefault="003D7D18" w:rsidP="003D7D18">
            <w:pPr>
              <w:pStyle w:val="Listenabsatz"/>
              <w:numPr>
                <w:ilvl w:val="0"/>
                <w:numId w:val="14"/>
              </w:numPr>
              <w:rPr>
                <w:rFonts w:cs="Arial"/>
                <w:b/>
                <w:szCs w:val="21"/>
              </w:rPr>
            </w:pPr>
          </w:p>
        </w:tc>
        <w:tc>
          <w:tcPr>
            <w:tcW w:w="3070" w:type="dxa"/>
          </w:tcPr>
          <w:p w14:paraId="686F8A17" w14:textId="77777777" w:rsidR="00B65176" w:rsidRDefault="003D7D18" w:rsidP="003D7D18">
            <w:pPr>
              <w:pStyle w:val="Listenabsatz"/>
              <w:numPr>
                <w:ilvl w:val="0"/>
                <w:numId w:val="14"/>
              </w:numPr>
              <w:rPr>
                <w:rFonts w:cs="Arial"/>
                <w:b/>
                <w:szCs w:val="21"/>
              </w:rPr>
            </w:pPr>
            <w:r>
              <w:rPr>
                <w:rFonts w:cs="Arial"/>
                <w:b/>
                <w:szCs w:val="21"/>
              </w:rPr>
              <w:t xml:space="preserve"> </w:t>
            </w:r>
          </w:p>
          <w:p w14:paraId="1A117398" w14:textId="77777777" w:rsidR="003D7D18" w:rsidRDefault="003D7D18" w:rsidP="003D7D18">
            <w:pPr>
              <w:rPr>
                <w:rFonts w:cs="Arial"/>
                <w:b/>
                <w:szCs w:val="21"/>
              </w:rPr>
            </w:pPr>
          </w:p>
          <w:p w14:paraId="2A8C3C87" w14:textId="77777777" w:rsidR="003D7D18" w:rsidRPr="003D7D18" w:rsidRDefault="003D7D18" w:rsidP="003D7D18">
            <w:pPr>
              <w:pStyle w:val="Listenabsatz"/>
              <w:numPr>
                <w:ilvl w:val="0"/>
                <w:numId w:val="14"/>
              </w:numPr>
              <w:rPr>
                <w:rFonts w:cs="Arial"/>
                <w:b/>
                <w:szCs w:val="21"/>
              </w:rPr>
            </w:pPr>
          </w:p>
        </w:tc>
      </w:tr>
      <w:tr w:rsidR="00B65176" w14:paraId="3F7DE350" w14:textId="77777777" w:rsidTr="00B65176">
        <w:tc>
          <w:tcPr>
            <w:tcW w:w="3070" w:type="dxa"/>
          </w:tcPr>
          <w:p w14:paraId="0F48012E" w14:textId="77777777" w:rsidR="00B65176" w:rsidRDefault="00B65176" w:rsidP="00B65176">
            <w:pPr>
              <w:rPr>
                <w:rFonts w:cs="Arial"/>
                <w:b/>
                <w:szCs w:val="21"/>
              </w:rPr>
            </w:pPr>
          </w:p>
          <w:p w14:paraId="5861F616" w14:textId="77777777" w:rsidR="00B65176" w:rsidRDefault="00B65176" w:rsidP="00B65176">
            <w:pPr>
              <w:rPr>
                <w:rFonts w:cs="Arial"/>
                <w:b/>
                <w:szCs w:val="21"/>
              </w:rPr>
            </w:pPr>
          </w:p>
          <w:p w14:paraId="412A828F" w14:textId="77777777" w:rsidR="00B65176" w:rsidRDefault="00B65176" w:rsidP="00B65176">
            <w:pPr>
              <w:rPr>
                <w:rFonts w:cs="Arial"/>
                <w:b/>
                <w:szCs w:val="21"/>
              </w:rPr>
            </w:pPr>
          </w:p>
        </w:tc>
        <w:tc>
          <w:tcPr>
            <w:tcW w:w="3070" w:type="dxa"/>
          </w:tcPr>
          <w:p w14:paraId="16DF7641" w14:textId="77777777" w:rsidR="00B65176" w:rsidRDefault="00B65176" w:rsidP="00B65176">
            <w:pPr>
              <w:rPr>
                <w:rFonts w:cs="Arial"/>
                <w:b/>
                <w:szCs w:val="21"/>
              </w:rPr>
            </w:pPr>
          </w:p>
        </w:tc>
        <w:tc>
          <w:tcPr>
            <w:tcW w:w="3070" w:type="dxa"/>
          </w:tcPr>
          <w:p w14:paraId="15C847F9" w14:textId="77777777" w:rsidR="00B65176" w:rsidRDefault="00B65176" w:rsidP="00B65176">
            <w:pPr>
              <w:rPr>
                <w:rFonts w:cs="Arial"/>
                <w:b/>
                <w:szCs w:val="21"/>
              </w:rPr>
            </w:pPr>
          </w:p>
        </w:tc>
      </w:tr>
    </w:tbl>
    <w:p w14:paraId="5B865551" w14:textId="77777777" w:rsidR="00B65176" w:rsidRPr="00456761" w:rsidRDefault="00B65176" w:rsidP="00B65176">
      <w:pPr>
        <w:rPr>
          <w:rFonts w:cs="Arial"/>
          <w:b/>
          <w:szCs w:val="21"/>
        </w:rPr>
      </w:pPr>
    </w:p>
    <w:p w14:paraId="4B83FBC9" w14:textId="77777777" w:rsidR="00B65176" w:rsidRPr="00456761" w:rsidRDefault="00B65176" w:rsidP="00B65176">
      <w:pPr>
        <w:jc w:val="both"/>
        <w:rPr>
          <w:szCs w:val="21"/>
        </w:rPr>
      </w:pPr>
    </w:p>
    <w:p w14:paraId="215F356C" w14:textId="77777777" w:rsidR="00B65176" w:rsidRPr="0025700F" w:rsidRDefault="00B65176" w:rsidP="00B65176"/>
    <w:p w14:paraId="5C913D2F" w14:textId="77777777" w:rsidR="0085341A" w:rsidRPr="0025700F" w:rsidRDefault="0085341A" w:rsidP="0025700F"/>
    <w:sectPr w:rsidR="0085341A" w:rsidRPr="0025700F" w:rsidSect="009B16BB">
      <w:headerReference w:type="default" r:id="rId15"/>
      <w:footerReference w:type="default" r:id="rId16"/>
      <w:headerReference w:type="first" r:id="rId17"/>
      <w:pgSz w:w="11906" w:h="16838" w:code="9"/>
      <w:pgMar w:top="1702" w:right="1418" w:bottom="1134" w:left="1418" w:header="56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88A0A" w14:textId="77777777" w:rsidR="007C6BA5" w:rsidRDefault="007C6BA5">
      <w:r>
        <w:separator/>
      </w:r>
    </w:p>
  </w:endnote>
  <w:endnote w:type="continuationSeparator" w:id="0">
    <w:p w14:paraId="180F7F74" w14:textId="77777777" w:rsidR="007C6BA5" w:rsidRDefault="007C6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enlo Bold">
    <w:panose1 w:val="020B0709030604020204"/>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A31C0" w14:textId="77777777" w:rsidR="00B95D13" w:rsidRPr="0085341A" w:rsidRDefault="00B95D13" w:rsidP="0085341A">
    <w:pPr>
      <w:pBdr>
        <w:top w:val="single" w:sz="4" w:space="11" w:color="auto"/>
      </w:pBdr>
      <w:tabs>
        <w:tab w:val="right" w:pos="9354"/>
      </w:tabs>
      <w:rPr>
        <w:rFonts w:cs="Arial"/>
        <w:szCs w:val="21"/>
      </w:rPr>
    </w:pPr>
    <w:r w:rsidRPr="00B72EA9">
      <w:rPr>
        <w:rFonts w:cs="Arial"/>
        <w:szCs w:val="21"/>
      </w:rPr>
      <w:tab/>
    </w:r>
    <w:r w:rsidRPr="00B72EA9">
      <w:rPr>
        <w:rFonts w:cs="Arial"/>
        <w:b/>
        <w:szCs w:val="21"/>
      </w:rPr>
      <w:fldChar w:fldCharType="begin"/>
    </w:r>
    <w:r w:rsidRPr="00B72EA9">
      <w:rPr>
        <w:rFonts w:cs="Arial"/>
        <w:b/>
        <w:szCs w:val="21"/>
      </w:rPr>
      <w:instrText xml:space="preserve"> PAGE </w:instrText>
    </w:r>
    <w:r w:rsidRPr="00B72EA9">
      <w:rPr>
        <w:rFonts w:cs="Arial"/>
        <w:b/>
        <w:szCs w:val="21"/>
      </w:rPr>
      <w:fldChar w:fldCharType="separate"/>
    </w:r>
    <w:r w:rsidR="00FD42F8">
      <w:rPr>
        <w:rFonts w:cs="Arial"/>
        <w:b/>
        <w:noProof/>
        <w:szCs w:val="21"/>
      </w:rPr>
      <w:t>1</w:t>
    </w:r>
    <w:r w:rsidRPr="00B72EA9">
      <w:rPr>
        <w:rFonts w:cs="Arial"/>
        <w:b/>
        <w:szCs w:val="21"/>
      </w:rPr>
      <w:fldChar w:fldCharType="end"/>
    </w:r>
    <w:r w:rsidRPr="00B72EA9">
      <w:rPr>
        <w:rFonts w:cs="Arial"/>
        <w:szCs w:val="21"/>
      </w:rPr>
      <w:t>/</w:t>
    </w:r>
    <w:r w:rsidRPr="00B72EA9">
      <w:rPr>
        <w:rFonts w:cs="Arial"/>
        <w:szCs w:val="21"/>
      </w:rPr>
      <w:fldChar w:fldCharType="begin"/>
    </w:r>
    <w:r w:rsidRPr="00B72EA9">
      <w:rPr>
        <w:rFonts w:cs="Arial"/>
        <w:szCs w:val="21"/>
      </w:rPr>
      <w:instrText xml:space="preserve"> NUMPAGES </w:instrText>
    </w:r>
    <w:r w:rsidRPr="00B72EA9">
      <w:rPr>
        <w:rFonts w:cs="Arial"/>
        <w:szCs w:val="21"/>
      </w:rPr>
      <w:fldChar w:fldCharType="separate"/>
    </w:r>
    <w:r w:rsidR="00FD42F8">
      <w:rPr>
        <w:rFonts w:cs="Arial"/>
        <w:noProof/>
        <w:szCs w:val="21"/>
      </w:rPr>
      <w:t>7</w:t>
    </w:r>
    <w:r w:rsidRPr="00B72EA9">
      <w:rPr>
        <w:rFonts w:cs="Arial"/>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2589F" w14:textId="77777777" w:rsidR="007C6BA5" w:rsidRDefault="007C6BA5">
      <w:r>
        <w:separator/>
      </w:r>
    </w:p>
  </w:footnote>
  <w:footnote w:type="continuationSeparator" w:id="0">
    <w:p w14:paraId="5E265510" w14:textId="77777777" w:rsidR="007C6BA5" w:rsidRDefault="007C6BA5">
      <w:r>
        <w:continuationSeparator/>
      </w:r>
    </w:p>
  </w:footnote>
  <w:footnote w:id="1">
    <w:p w14:paraId="5709D447" w14:textId="77777777" w:rsidR="00B95D13" w:rsidRPr="00D91D54" w:rsidRDefault="00B95D13" w:rsidP="00B65176">
      <w:pPr>
        <w:pStyle w:val="Funotentext"/>
        <w:rPr>
          <w:rFonts w:cs="Arial"/>
          <w:sz w:val="16"/>
          <w:szCs w:val="16"/>
        </w:rPr>
      </w:pPr>
      <w:r w:rsidRPr="00F86160">
        <w:rPr>
          <w:rStyle w:val="Funotenzeichen"/>
        </w:rPr>
        <w:footnoteRef/>
      </w:r>
      <w:r w:rsidRPr="003D7D18">
        <w:rPr>
          <w:sz w:val="16"/>
          <w:szCs w:val="16"/>
        </w:rPr>
        <w:t xml:space="preserve"> Olaf</w:t>
      </w:r>
      <w:r w:rsidRPr="00D174F7">
        <w:rPr>
          <w:sz w:val="16"/>
          <w:szCs w:val="16"/>
        </w:rPr>
        <w:t xml:space="preserve"> Kramer (</w:t>
      </w:r>
      <w:r w:rsidRPr="00D91D54">
        <w:rPr>
          <w:rFonts w:cs="Arial"/>
          <w:sz w:val="16"/>
          <w:szCs w:val="16"/>
        </w:rPr>
        <w:t>Hrsg.) „Jugend präsentiert</w:t>
      </w:r>
      <w:r w:rsidRPr="00D91D54">
        <w:rPr>
          <w:rFonts w:cs="Arial"/>
          <w:sz w:val="16"/>
          <w:szCs w:val="16"/>
          <w:vertAlign w:val="superscript"/>
        </w:rPr>
        <w:t>KOMPAKT</w:t>
      </w:r>
      <w:r w:rsidRPr="00D91D54">
        <w:rPr>
          <w:rFonts w:cs="Arial"/>
          <w:sz w:val="16"/>
          <w:szCs w:val="16"/>
        </w:rPr>
        <w:t xml:space="preserve"> – Eine Einführung für Lehrkräfte der Sekundarstufe I und II“, 2. überarbeitete Neuauflage 2016, Klaus Tschirar Stiftung gGmbH, Heidelberg, S. 49 und S.90f.</w:t>
      </w:r>
    </w:p>
  </w:footnote>
  <w:footnote w:id="2">
    <w:p w14:paraId="2F218A8D" w14:textId="77777777" w:rsidR="00B95D13" w:rsidRPr="00D91D54" w:rsidRDefault="00B95D13" w:rsidP="00D91D54">
      <w:pPr>
        <w:rPr>
          <w:rFonts w:cs="Arial"/>
          <w:sz w:val="16"/>
          <w:szCs w:val="16"/>
        </w:rPr>
      </w:pPr>
      <w:r w:rsidRPr="00F86160">
        <w:rPr>
          <w:rStyle w:val="Funotenzeichen"/>
        </w:rPr>
        <w:footnoteRef/>
      </w:r>
      <w:r w:rsidRPr="00D91D54">
        <w:rPr>
          <w:rFonts w:cs="Arial"/>
          <w:sz w:val="16"/>
          <w:szCs w:val="16"/>
        </w:rPr>
        <w:t xml:space="preserve"> </w:t>
      </w:r>
      <w:r w:rsidRPr="00D91D54">
        <w:rPr>
          <w:rFonts w:cs="Arial"/>
          <w:sz w:val="16"/>
          <w:szCs w:val="16"/>
          <w:shd w:val="clear" w:color="auto" w:fill="FFFFFF"/>
        </w:rPr>
        <w:t>Der Hyperlink funktioniert, wenn Sie ihn direkt in den Browser oder im Dialogfeld </w:t>
      </w:r>
      <w:r w:rsidR="00E24DA3">
        <w:rPr>
          <w:rFonts w:cs="Arial"/>
          <w:sz w:val="16"/>
          <w:szCs w:val="16"/>
          <w:shd w:val="clear" w:color="auto" w:fill="FFFFFF"/>
        </w:rPr>
        <w:t>„</w:t>
      </w:r>
      <w:r w:rsidRPr="00D91D54">
        <w:rPr>
          <w:rFonts w:cs="Arial"/>
          <w:sz w:val="16"/>
          <w:szCs w:val="16"/>
          <w:shd w:val="clear" w:color="auto" w:fill="FFFFFF"/>
        </w:rPr>
        <w:t>Ausführen</w:t>
      </w:r>
      <w:r w:rsidR="00E24DA3">
        <w:rPr>
          <w:rFonts w:cs="Arial"/>
          <w:sz w:val="16"/>
          <w:szCs w:val="16"/>
          <w:shd w:val="clear" w:color="auto" w:fill="FFFFFF"/>
        </w:rPr>
        <w:t>“</w:t>
      </w:r>
      <w:r w:rsidRPr="00D91D54">
        <w:rPr>
          <w:rFonts w:cs="Arial"/>
          <w:sz w:val="16"/>
          <w:szCs w:val="16"/>
          <w:shd w:val="clear" w:color="auto" w:fill="FFFFFF"/>
        </w:rPr>
        <w:t> in das Feld </w:t>
      </w:r>
      <w:r w:rsidR="00E24DA3">
        <w:rPr>
          <w:rFonts w:cs="Arial"/>
          <w:sz w:val="16"/>
          <w:szCs w:val="16"/>
          <w:shd w:val="clear" w:color="auto" w:fill="FFFFFF"/>
        </w:rPr>
        <w:t>„</w:t>
      </w:r>
      <w:r w:rsidRPr="00D91D54">
        <w:rPr>
          <w:rFonts w:cs="Arial"/>
          <w:sz w:val="16"/>
          <w:szCs w:val="16"/>
          <w:shd w:val="clear" w:color="auto" w:fill="FFFFFF"/>
        </w:rPr>
        <w:t>Öffnen</w:t>
      </w:r>
      <w:r w:rsidR="00E24DA3">
        <w:rPr>
          <w:rFonts w:cs="Arial"/>
          <w:sz w:val="16"/>
          <w:szCs w:val="16"/>
          <w:shd w:val="clear" w:color="auto" w:fill="FFFFFF"/>
        </w:rPr>
        <w:t>“</w:t>
      </w:r>
      <w:r w:rsidRPr="00D91D54">
        <w:rPr>
          <w:rFonts w:cs="Arial"/>
          <w:sz w:val="16"/>
          <w:szCs w:val="16"/>
          <w:shd w:val="clear" w:color="auto" w:fill="FFFFFF"/>
        </w:rPr>
        <w:t> eingeben.</w:t>
      </w:r>
    </w:p>
    <w:p w14:paraId="34CD0622" w14:textId="77777777" w:rsidR="00B95D13" w:rsidRDefault="00B95D13">
      <w:pPr>
        <w:pStyle w:val="Funotentext"/>
      </w:pPr>
    </w:p>
  </w:footnote>
  <w:footnote w:id="3">
    <w:p w14:paraId="3871280F" w14:textId="77777777" w:rsidR="00B95D13" w:rsidRDefault="00B95D13" w:rsidP="00B65176">
      <w:pPr>
        <w:pStyle w:val="Funotentext"/>
      </w:pPr>
      <w:r w:rsidRPr="00F86160">
        <w:rPr>
          <w:rStyle w:val="Funotenzeichen"/>
        </w:rPr>
        <w:footnoteRef/>
      </w:r>
      <w:r>
        <w:t xml:space="preserve"> </w:t>
      </w:r>
      <w:r w:rsidRPr="00D174F7">
        <w:rPr>
          <w:sz w:val="16"/>
          <w:szCs w:val="16"/>
        </w:rPr>
        <w:t>Quelle: Olaf Kramer (Hrsg.) „Jugend präsentiert</w:t>
      </w:r>
      <w:r w:rsidRPr="001970B2">
        <w:rPr>
          <w:sz w:val="16"/>
          <w:szCs w:val="16"/>
          <w:vertAlign w:val="superscript"/>
        </w:rPr>
        <w:t>KOMPAKT</w:t>
      </w:r>
      <w:r w:rsidRPr="00D174F7">
        <w:rPr>
          <w:sz w:val="16"/>
          <w:szCs w:val="16"/>
        </w:rPr>
        <w:t xml:space="preserve"> – Eine Einführung für Lehrkräfte der Sekundarstufe I und II“, 2. überarbeitete Neuauflage 2016, Klaus Tschirar Stiftung gGmbH, Heidelberg, S.</w:t>
      </w:r>
      <w:r>
        <w:rPr>
          <w:sz w:val="16"/>
          <w:szCs w:val="16"/>
        </w:rPr>
        <w:t xml:space="preserve"> 49 und S.90f. Diese und weitere Materialien von Jugend präsentiert finden Sie auf www.jugend-praesentiert.de.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A4205" w14:textId="77777777" w:rsidR="00B95D13" w:rsidRDefault="00B95D13" w:rsidP="009B16BB">
    <w:pPr>
      <w:pStyle w:val="Kopfzeile"/>
      <w:jc w:val="center"/>
    </w:pPr>
    <w:r>
      <w:rPr>
        <w:noProof/>
      </w:rPr>
      <mc:AlternateContent>
        <mc:Choice Requires="wpg">
          <w:drawing>
            <wp:anchor distT="0" distB="0" distL="114300" distR="114300" simplePos="0" relativeHeight="251659264" behindDoc="0" locked="0" layoutInCell="1" allowOverlap="1" wp14:anchorId="65585D88" wp14:editId="0A09260B">
              <wp:simplePos x="0" y="0"/>
              <wp:positionH relativeFrom="column">
                <wp:posOffset>-417195</wp:posOffset>
              </wp:positionH>
              <wp:positionV relativeFrom="paragraph">
                <wp:posOffset>-4445</wp:posOffset>
              </wp:positionV>
              <wp:extent cx="6624000" cy="550545"/>
              <wp:effectExtent l="0" t="0" r="31115" b="8255"/>
              <wp:wrapThrough wrapText="bothSides">
                <wp:wrapPolygon edited="0">
                  <wp:start x="6295" y="0"/>
                  <wp:lineTo x="6295" y="15945"/>
                  <wp:lineTo x="0" y="19931"/>
                  <wp:lineTo x="0" y="20927"/>
                  <wp:lineTo x="21619" y="20927"/>
                  <wp:lineTo x="21619" y="19931"/>
                  <wp:lineTo x="15406" y="15945"/>
                  <wp:lineTo x="15406" y="0"/>
                  <wp:lineTo x="6295" y="0"/>
                </wp:wrapPolygon>
              </wp:wrapThrough>
              <wp:docPr id="2" name="Gruppierung 2"/>
              <wp:cNvGraphicFramePr/>
              <a:graphic xmlns:a="http://schemas.openxmlformats.org/drawingml/2006/main">
                <a:graphicData uri="http://schemas.microsoft.com/office/word/2010/wordprocessingGroup">
                  <wpg:wgp>
                    <wpg:cNvGrpSpPr/>
                    <wpg:grpSpPr>
                      <a:xfrm>
                        <a:off x="0" y="0"/>
                        <a:ext cx="6624000" cy="550545"/>
                        <a:chOff x="0" y="0"/>
                        <a:chExt cx="6624000" cy="550545"/>
                      </a:xfrm>
                    </wpg:grpSpPr>
                    <pic:pic xmlns:pic="http://schemas.openxmlformats.org/drawingml/2006/picture">
                      <pic:nvPicPr>
                        <pic:cNvPr id="29" name="Bild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79295" y="0"/>
                          <a:ext cx="2732405" cy="5505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31" name="Gerade Verbindung 31"/>
                      <wps:cNvCnPr/>
                      <wps:spPr>
                        <a:xfrm>
                          <a:off x="0" y="520700"/>
                          <a:ext cx="66240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uppierung 2" o:spid="_x0000_s1026" style="position:absolute;margin-left:-32.8pt;margin-top:-.3pt;width:521.55pt;height:43.35pt;z-index:251659264" coordsize="6624000,550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9" o:spid="_x0000_s1027" type="#_x0000_t75" style="position:absolute;left:1979295;width:2732405;height:550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H&#10;T8fDAAAA2wAAAA8AAABkcnMvZG93bnJldi54bWxEj0+LwjAUxO8LfofwBG9rqsiqtVHERfCyC1UP&#10;Hh/Ns39sXkqTrfXbmwXB4zAzv2GSTW9q0VHrSssKJuMIBHFmdcm5gvNp/7kA4TyyxtoyKXiQg816&#10;8JFgrO2dU+qOPhcBwi5GBYX3TSylywoy6Ma2IQ7e1bYGfZBtLnWL9wA3tZxG0Zc0WHJYKLChXUHZ&#10;7fhnFOCsrGRWp9V5nzbf8+X80v38HpQaDfvtCoSn3r/Dr/ZBK5gu4f9L+AFy/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kdPx8MAAADbAAAADwAAAAAAAAAAAAAAAACcAgAA&#10;ZHJzL2Rvd25yZXYueG1sUEsFBgAAAAAEAAQA9wAAAIwDAAAAAA==&#10;">
                <v:imagedata r:id="rId2" o:title=""/>
                <v:path arrowok="t"/>
              </v:shape>
              <v:line id="Gerade Verbindung 31" o:spid="_x0000_s1028" style="position:absolute;visibility:visible;mso-wrap-style:square" from="0,520700" to="6624000,52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YUscUAAADbAAAADwAAAGRycy9kb3ducmV2LnhtbESPQWvCQBSE74L/YXlCL6IbW7AldQ1R&#10;LJQiSK2Q6yP7mo1m34bs1qT/vlsQPA4z8w2zygbbiCt1vnasYDFPQBCXTtdcKTh9vc1eQPiArLFx&#10;TAp+yUO2Ho9WmGrX8yddj6ESEcI+RQUmhDaV0peGLPq5a4mj9+06iyHKrpK6wz7CbSMfk2QpLdYc&#10;Fwy2tDVUXo4/VsFmd84P2jxPt31RFW2/LxL9USj1MBnyVxCBhnAP39rvWsHTAv6/xB8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pYUscUAAADbAAAADwAAAAAAAAAA&#10;AAAAAAChAgAAZHJzL2Rvd25yZXYueG1sUEsFBgAAAAAEAAQA+QAAAJMDAAAAAA==&#10;" strokecolor="black [3213]" strokeweight=".5pt"/>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A26A7" w14:textId="77777777" w:rsidR="00B95D13" w:rsidRDefault="00B95D13">
    <w:pPr>
      <w:pStyle w:val="Kopfzeile"/>
      <w:jc w:val="center"/>
      <w:rPr>
        <w:noProof/>
      </w:rPr>
    </w:pPr>
    <w:r>
      <w:rPr>
        <w:noProof/>
      </w:rPr>
      <w:drawing>
        <wp:anchor distT="0" distB="0" distL="114300" distR="114300" simplePos="0" relativeHeight="251658240" behindDoc="0" locked="0" layoutInCell="1" allowOverlap="1" wp14:anchorId="1C051C3C" wp14:editId="0B18F208">
          <wp:simplePos x="0" y="0"/>
          <wp:positionH relativeFrom="column">
            <wp:posOffset>1875790</wp:posOffset>
          </wp:positionH>
          <wp:positionV relativeFrom="paragraph">
            <wp:posOffset>19685</wp:posOffset>
          </wp:positionV>
          <wp:extent cx="2172335" cy="296545"/>
          <wp:effectExtent l="25400" t="0" r="12065" b="0"/>
          <wp:wrapTight wrapText="bothSides">
            <wp:wrapPolygon edited="0">
              <wp:start x="-253" y="0"/>
              <wp:lineTo x="-253" y="20351"/>
              <wp:lineTo x="21720" y="20351"/>
              <wp:lineTo x="21720" y="0"/>
              <wp:lineTo x="-253" y="0"/>
            </wp:wrapPolygon>
          </wp:wrapTight>
          <wp:docPr id="30" name="Bild 30" descr="Group:Öffentlichkeitsarbeit:Logos:Jugend forscht:Jufo_Logos_081117:Jufo schwarz:DE_Jugend_forscht-RGB_klein_4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Öffentlichkeitsarbeit:Logos:Jugend forscht:Jufo_Logos_081117:Jufo schwarz:DE_Jugend_forscht-RGB_klein_45KB.jpg"/>
                  <pic:cNvPicPr>
                    <a:picLocks noChangeAspect="1" noChangeArrowheads="1"/>
                  </pic:cNvPicPr>
                </pic:nvPicPr>
                <pic:blipFill>
                  <a:blip r:embed="rId1"/>
                  <a:srcRect/>
                  <a:stretch>
                    <a:fillRect/>
                  </a:stretch>
                </pic:blipFill>
                <pic:spPr bwMode="auto">
                  <a:xfrm>
                    <a:off x="0" y="0"/>
                    <a:ext cx="2172335" cy="296545"/>
                  </a:xfrm>
                  <a:prstGeom prst="rect">
                    <a:avLst/>
                  </a:prstGeom>
                  <a:noFill/>
                  <a:ln w="9525">
                    <a:noFill/>
                    <a:miter lim="800000"/>
                    <a:headEnd/>
                    <a:tailEnd/>
                  </a:ln>
                </pic:spPr>
              </pic:pic>
            </a:graphicData>
          </a:graphic>
        </wp:anchor>
      </w:drawing>
    </w:r>
  </w:p>
  <w:p w14:paraId="1E49C5E3" w14:textId="77777777" w:rsidR="00B95D13" w:rsidRDefault="00B95D13">
    <w:pPr>
      <w:pStyle w:val="Kopfzeile"/>
      <w:jc w:val="center"/>
      <w:rPr>
        <w:noProof/>
      </w:rPr>
    </w:pPr>
  </w:p>
  <w:p w14:paraId="0F395AA1" w14:textId="77777777" w:rsidR="00B95D13" w:rsidRDefault="00B95D13">
    <w:pPr>
      <w:pStyle w:val="Kopfzeile"/>
      <w:jc w:val="center"/>
    </w:pPr>
  </w:p>
  <w:p w14:paraId="265678B4" w14:textId="77777777" w:rsidR="00B95D13" w:rsidRDefault="00B95D13">
    <w:pPr>
      <w:pStyle w:val="Kopfzeile"/>
      <w:pBdr>
        <w:top w:val="single" w:sz="4" w:space="6" w:color="auto"/>
      </w:pBdr>
      <w:ind w:left="-284" w:right="-286"/>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7" type="#_x0000_t75" style="width:3in;height:3in" o:bullet="t"/>
    </w:pict>
  </w:numPicBullet>
  <w:numPicBullet w:numPicBulletId="1">
    <w:pict>
      <v:shape id="_x0000_i1508" type="#_x0000_t75" style="width:3in;height:3in" o:bullet="t"/>
    </w:pict>
  </w:numPicBullet>
  <w:numPicBullet w:numPicBulletId="2">
    <w:pict>
      <v:shape id="_x0000_i1509" type="#_x0000_t75" style="width:3in;height:3in" o:bullet="t"/>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224AE9"/>
    <w:multiLevelType w:val="hybridMultilevel"/>
    <w:tmpl w:val="3A5AE652"/>
    <w:lvl w:ilvl="0" w:tplc="B7BEAD4E">
      <w:start w:val="1"/>
      <w:numFmt w:val="bullet"/>
      <w:lvlText w:val=""/>
      <w:lvlJc w:val="left"/>
      <w:pPr>
        <w:ind w:left="1146" w:hanging="360"/>
      </w:pPr>
      <w:rPr>
        <w:rFonts w:ascii="Symbol" w:hAnsi="Symbol" w:hint="default"/>
        <w:sz w:val="16"/>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5" w15:restartNumberingAfterBreak="0">
    <w:nsid w:val="0C456C85"/>
    <w:multiLevelType w:val="hybridMultilevel"/>
    <w:tmpl w:val="E1087C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ED66921"/>
    <w:multiLevelType w:val="hybridMultilevel"/>
    <w:tmpl w:val="B2EA37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1381F80"/>
    <w:multiLevelType w:val="hybridMultilevel"/>
    <w:tmpl w:val="935259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2055956"/>
    <w:multiLevelType w:val="hybridMultilevel"/>
    <w:tmpl w:val="A0927C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3D6680B"/>
    <w:multiLevelType w:val="hybridMultilevel"/>
    <w:tmpl w:val="6FB63A28"/>
    <w:lvl w:ilvl="0" w:tplc="E2045D5C">
      <w:start w:val="1"/>
      <w:numFmt w:val="bullet"/>
      <w:lvlText w:val=""/>
      <w:lvlJc w:val="left"/>
      <w:pPr>
        <w:tabs>
          <w:tab w:val="num" w:pos="357"/>
        </w:tabs>
        <w:ind w:left="357" w:hanging="357"/>
      </w:pPr>
      <w:rPr>
        <w:rFonts w:ascii="Symbol" w:hAnsi="Symbol" w:hint="default"/>
      </w:rPr>
    </w:lvl>
    <w:lvl w:ilvl="1" w:tplc="E2045D5C">
      <w:start w:val="1"/>
      <w:numFmt w:val="bullet"/>
      <w:lvlText w:val=""/>
      <w:lvlJc w:val="left"/>
      <w:pPr>
        <w:tabs>
          <w:tab w:val="num" w:pos="357"/>
        </w:tabs>
        <w:ind w:left="357" w:hanging="357"/>
      </w:pPr>
      <w:rPr>
        <w:rFonts w:ascii="Symbol" w:hAnsi="Symbol" w:hint="default"/>
      </w:rPr>
    </w:lvl>
    <w:lvl w:ilvl="2" w:tplc="3C8E9920">
      <w:start w:val="1"/>
      <w:numFmt w:val="bullet"/>
      <w:lvlText w:val=""/>
      <w:lvlJc w:val="left"/>
      <w:pPr>
        <w:tabs>
          <w:tab w:val="num" w:pos="2160"/>
        </w:tabs>
        <w:ind w:left="2160" w:hanging="360"/>
      </w:pPr>
      <w:rPr>
        <w:rFonts w:ascii="Symbol" w:hAnsi="Symbol" w:hint="default"/>
      </w:rPr>
    </w:lvl>
    <w:lvl w:ilvl="3" w:tplc="E2045D5C">
      <w:start w:val="1"/>
      <w:numFmt w:val="decimal"/>
      <w:lvlText w:val="%4"/>
      <w:lvlJc w:val="left"/>
      <w:pPr>
        <w:tabs>
          <w:tab w:val="num" w:pos="3090"/>
        </w:tabs>
        <w:ind w:left="3090" w:hanging="570"/>
      </w:pPr>
      <w:rPr>
        <w:rFonts w:hint="default"/>
      </w:rPr>
    </w:lvl>
    <w:lvl w:ilvl="4" w:tplc="04070003" w:tentative="1">
      <w:start w:val="1"/>
      <w:numFmt w:val="bullet"/>
      <w:lvlText w:val="o"/>
      <w:lvlJc w:val="left"/>
      <w:pPr>
        <w:tabs>
          <w:tab w:val="num" w:pos="3600"/>
        </w:tabs>
        <w:ind w:left="3600" w:hanging="360"/>
      </w:pPr>
      <w:rPr>
        <w:rFonts w:ascii="Courier New" w:hAnsi="Courier New" w:cs="Taho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Taho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2228E1"/>
    <w:multiLevelType w:val="hybridMultilevel"/>
    <w:tmpl w:val="13C007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57915F2"/>
    <w:multiLevelType w:val="hybridMultilevel"/>
    <w:tmpl w:val="271EFE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8D134E"/>
    <w:multiLevelType w:val="hybridMultilevel"/>
    <w:tmpl w:val="9B4880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48552BC"/>
    <w:multiLevelType w:val="hybridMultilevel"/>
    <w:tmpl w:val="A64A1544"/>
    <w:lvl w:ilvl="0" w:tplc="C7F476D8">
      <w:start w:val="1"/>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A12E36"/>
    <w:multiLevelType w:val="multilevel"/>
    <w:tmpl w:val="FF0274D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3E2C3D"/>
    <w:multiLevelType w:val="hybridMultilevel"/>
    <w:tmpl w:val="A192FE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B565257"/>
    <w:multiLevelType w:val="hybridMultilevel"/>
    <w:tmpl w:val="183C17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4"/>
  </w:num>
  <w:num w:numId="4">
    <w:abstractNumId w:val="9"/>
  </w:num>
  <w:num w:numId="5">
    <w:abstractNumId w:val="0"/>
  </w:num>
  <w:num w:numId="6">
    <w:abstractNumId w:val="1"/>
  </w:num>
  <w:num w:numId="7">
    <w:abstractNumId w:val="2"/>
  </w:num>
  <w:num w:numId="8">
    <w:abstractNumId w:val="3"/>
  </w:num>
  <w:num w:numId="9">
    <w:abstractNumId w:val="12"/>
  </w:num>
  <w:num w:numId="10">
    <w:abstractNumId w:val="5"/>
  </w:num>
  <w:num w:numId="11">
    <w:abstractNumId w:val="11"/>
  </w:num>
  <w:num w:numId="12">
    <w:abstractNumId w:val="6"/>
  </w:num>
  <w:num w:numId="13">
    <w:abstractNumId w:val="10"/>
  </w:num>
  <w:num w:numId="14">
    <w:abstractNumId w:val="7"/>
  </w:num>
  <w:num w:numId="15">
    <w:abstractNumId w:val="8"/>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176"/>
    <w:rsid w:val="000119AD"/>
    <w:rsid w:val="00091FCE"/>
    <w:rsid w:val="000A2A1F"/>
    <w:rsid w:val="000C3ABD"/>
    <w:rsid w:val="00111ECD"/>
    <w:rsid w:val="001429DF"/>
    <w:rsid w:val="001D00EB"/>
    <w:rsid w:val="001D3F13"/>
    <w:rsid w:val="0020566C"/>
    <w:rsid w:val="002451D7"/>
    <w:rsid w:val="0025700F"/>
    <w:rsid w:val="002B0B9F"/>
    <w:rsid w:val="002B1055"/>
    <w:rsid w:val="002B5097"/>
    <w:rsid w:val="00327593"/>
    <w:rsid w:val="003510C8"/>
    <w:rsid w:val="003D7D18"/>
    <w:rsid w:val="00417D90"/>
    <w:rsid w:val="00424ABA"/>
    <w:rsid w:val="00510DD1"/>
    <w:rsid w:val="005257B7"/>
    <w:rsid w:val="00557E88"/>
    <w:rsid w:val="0058304E"/>
    <w:rsid w:val="005A0B6A"/>
    <w:rsid w:val="005C7FF1"/>
    <w:rsid w:val="0061168E"/>
    <w:rsid w:val="00642056"/>
    <w:rsid w:val="00643B38"/>
    <w:rsid w:val="00692FA2"/>
    <w:rsid w:val="006C5F8B"/>
    <w:rsid w:val="006D3E30"/>
    <w:rsid w:val="006E796E"/>
    <w:rsid w:val="00735F69"/>
    <w:rsid w:val="007462DA"/>
    <w:rsid w:val="00766B1F"/>
    <w:rsid w:val="007B6745"/>
    <w:rsid w:val="007C13B7"/>
    <w:rsid w:val="007C6BA5"/>
    <w:rsid w:val="008148D1"/>
    <w:rsid w:val="00827945"/>
    <w:rsid w:val="0085341A"/>
    <w:rsid w:val="00855B8C"/>
    <w:rsid w:val="00864030"/>
    <w:rsid w:val="008733D1"/>
    <w:rsid w:val="00877F76"/>
    <w:rsid w:val="0091395A"/>
    <w:rsid w:val="00976773"/>
    <w:rsid w:val="00981AA0"/>
    <w:rsid w:val="009852DF"/>
    <w:rsid w:val="009B16BB"/>
    <w:rsid w:val="009C7187"/>
    <w:rsid w:val="009F1624"/>
    <w:rsid w:val="00A525D9"/>
    <w:rsid w:val="00A95F55"/>
    <w:rsid w:val="00A976C2"/>
    <w:rsid w:val="00B10FAC"/>
    <w:rsid w:val="00B11CBC"/>
    <w:rsid w:val="00B65176"/>
    <w:rsid w:val="00B95D13"/>
    <w:rsid w:val="00C62418"/>
    <w:rsid w:val="00CA5C03"/>
    <w:rsid w:val="00CB36E2"/>
    <w:rsid w:val="00D278AF"/>
    <w:rsid w:val="00D31FBD"/>
    <w:rsid w:val="00D416C4"/>
    <w:rsid w:val="00D91D54"/>
    <w:rsid w:val="00D937E3"/>
    <w:rsid w:val="00DD20C1"/>
    <w:rsid w:val="00E12AFF"/>
    <w:rsid w:val="00E2395C"/>
    <w:rsid w:val="00E24DA3"/>
    <w:rsid w:val="00EE2A9D"/>
    <w:rsid w:val="00F569A5"/>
    <w:rsid w:val="00F64B10"/>
    <w:rsid w:val="00F86160"/>
    <w:rsid w:val="00F97C26"/>
    <w:rsid w:val="00FA773D"/>
    <w:rsid w:val="00FD42F8"/>
    <w:rsid w:val="00FD4A6C"/>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3909DA"/>
  <w15:docId w15:val="{92B668C8-CCAC-DD45-B7C1-49D6B56A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5176"/>
    <w:pPr>
      <w:spacing w:after="100"/>
    </w:pPr>
    <w:rPr>
      <w:rFonts w:ascii="Arial" w:hAnsi="Arial"/>
      <w:sz w:val="21"/>
    </w:rPr>
  </w:style>
  <w:style w:type="paragraph" w:styleId="berschrift1">
    <w:name w:val="heading 1"/>
    <w:aliases w:val="12pt f"/>
    <w:basedOn w:val="Standard"/>
    <w:next w:val="Standard"/>
    <w:qFormat/>
    <w:rsid w:val="004274CA"/>
    <w:pPr>
      <w:keepNext/>
      <w:spacing w:before="800"/>
      <w:outlineLvl w:val="0"/>
    </w:pPr>
    <w:rPr>
      <w:b/>
      <w:kern w:val="28"/>
      <w:sz w:val="32"/>
    </w:rPr>
  </w:style>
  <w:style w:type="paragraph" w:styleId="berschrift2">
    <w:name w:val="heading 2"/>
    <w:aliases w:val="10pt f"/>
    <w:basedOn w:val="Standard"/>
    <w:next w:val="Standard"/>
    <w:qFormat/>
    <w:rsid w:val="004274CA"/>
    <w:pPr>
      <w:keepNext/>
      <w:outlineLvl w:val="1"/>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274CA"/>
  </w:style>
  <w:style w:type="paragraph" w:styleId="Fuzeile">
    <w:name w:val="footer"/>
    <w:basedOn w:val="Standard"/>
    <w:rsid w:val="004274CA"/>
  </w:style>
  <w:style w:type="character" w:styleId="Hyperlink">
    <w:name w:val="Hyperlink"/>
    <w:basedOn w:val="Absatz-Standardschriftart"/>
    <w:rsid w:val="004274CA"/>
    <w:rPr>
      <w:rFonts w:ascii="Arial" w:hAnsi="Arial"/>
      <w:color w:val="000000"/>
      <w:sz w:val="20"/>
      <w:u w:val="single"/>
    </w:rPr>
  </w:style>
  <w:style w:type="character" w:styleId="Seitenzahl">
    <w:name w:val="page number"/>
    <w:basedOn w:val="Absatz-Standardschriftart"/>
    <w:rsid w:val="004274CA"/>
    <w:rPr>
      <w:rFonts w:ascii="Arial" w:hAnsi="Arial"/>
      <w:sz w:val="16"/>
    </w:rPr>
  </w:style>
  <w:style w:type="character" w:styleId="BesuchterLink">
    <w:name w:val="FollowedHyperlink"/>
    <w:basedOn w:val="Absatz-Standardschriftart"/>
    <w:rsid w:val="004274CA"/>
    <w:rPr>
      <w:rFonts w:ascii="Arial" w:hAnsi="Arial"/>
      <w:color w:val="000000"/>
      <w:sz w:val="20"/>
      <w:u w:val="single"/>
    </w:rPr>
  </w:style>
  <w:style w:type="character" w:customStyle="1" w:styleId="preview">
    <w:name w:val="preview"/>
    <w:basedOn w:val="Absatz-Standardschriftart"/>
    <w:rsid w:val="004238C8"/>
    <w:rPr>
      <w:b w:val="0"/>
      <w:bCs w:val="0"/>
    </w:rPr>
  </w:style>
  <w:style w:type="character" w:styleId="Fett">
    <w:name w:val="Strong"/>
    <w:basedOn w:val="Absatz-Standardschriftart"/>
    <w:qFormat/>
    <w:rsid w:val="004238C8"/>
    <w:rPr>
      <w:b/>
      <w:bCs/>
    </w:rPr>
  </w:style>
  <w:style w:type="paragraph" w:styleId="Listenabsatz">
    <w:name w:val="List Paragraph"/>
    <w:basedOn w:val="Standard"/>
    <w:uiPriority w:val="34"/>
    <w:qFormat/>
    <w:rsid w:val="000119AD"/>
    <w:pPr>
      <w:ind w:left="720"/>
      <w:contextualSpacing/>
    </w:pPr>
  </w:style>
  <w:style w:type="paragraph" w:styleId="Sprechblasentext">
    <w:name w:val="Balloon Text"/>
    <w:basedOn w:val="Standard"/>
    <w:link w:val="SprechblasentextZchn"/>
    <w:rsid w:val="007C13B7"/>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7C13B7"/>
    <w:rPr>
      <w:rFonts w:ascii="Lucida Grande" w:hAnsi="Lucida Grande" w:cs="Lucida Grande"/>
      <w:sz w:val="18"/>
      <w:szCs w:val="18"/>
    </w:rPr>
  </w:style>
  <w:style w:type="table" w:styleId="Tabellenraster">
    <w:name w:val="Table Grid"/>
    <w:basedOn w:val="NormaleTabelle"/>
    <w:uiPriority w:val="39"/>
    <w:rsid w:val="00B651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B65176"/>
    <w:pPr>
      <w:spacing w:after="0"/>
    </w:pPr>
    <w:rPr>
      <w:sz w:val="24"/>
      <w:szCs w:val="24"/>
    </w:rPr>
  </w:style>
  <w:style w:type="character" w:customStyle="1" w:styleId="FunotentextZchn">
    <w:name w:val="Fußnotentext Zchn"/>
    <w:basedOn w:val="Absatz-Standardschriftart"/>
    <w:link w:val="Funotentext"/>
    <w:rsid w:val="00B65176"/>
    <w:rPr>
      <w:rFonts w:ascii="Arial" w:hAnsi="Arial"/>
      <w:sz w:val="24"/>
      <w:szCs w:val="24"/>
    </w:rPr>
  </w:style>
  <w:style w:type="character" w:styleId="Funotenzeichen">
    <w:name w:val="footnote reference"/>
    <w:basedOn w:val="Absatz-Standardschriftart"/>
    <w:rsid w:val="00B65176"/>
    <w:rPr>
      <w:vertAlign w:val="superscript"/>
    </w:rPr>
  </w:style>
  <w:style w:type="character" w:styleId="Kommentarzeichen">
    <w:name w:val="annotation reference"/>
    <w:basedOn w:val="Absatz-Standardschriftart"/>
    <w:rsid w:val="00735F69"/>
    <w:rPr>
      <w:sz w:val="18"/>
      <w:szCs w:val="18"/>
    </w:rPr>
  </w:style>
  <w:style w:type="paragraph" w:styleId="Kommentartext">
    <w:name w:val="annotation text"/>
    <w:basedOn w:val="Standard"/>
    <w:link w:val="KommentartextZchn"/>
    <w:rsid w:val="00735F69"/>
    <w:rPr>
      <w:sz w:val="24"/>
      <w:szCs w:val="24"/>
    </w:rPr>
  </w:style>
  <w:style w:type="character" w:customStyle="1" w:styleId="KommentartextZchn">
    <w:name w:val="Kommentartext Zchn"/>
    <w:basedOn w:val="Absatz-Standardschriftart"/>
    <w:link w:val="Kommentartext"/>
    <w:rsid w:val="00735F69"/>
    <w:rPr>
      <w:rFonts w:ascii="Arial" w:hAnsi="Arial"/>
      <w:sz w:val="24"/>
      <w:szCs w:val="24"/>
    </w:rPr>
  </w:style>
  <w:style w:type="paragraph" w:styleId="Kommentarthema">
    <w:name w:val="annotation subject"/>
    <w:basedOn w:val="Kommentartext"/>
    <w:next w:val="Kommentartext"/>
    <w:link w:val="KommentarthemaZchn"/>
    <w:rsid w:val="00735F69"/>
    <w:rPr>
      <w:b/>
      <w:bCs/>
      <w:sz w:val="20"/>
      <w:szCs w:val="20"/>
    </w:rPr>
  </w:style>
  <w:style w:type="character" w:customStyle="1" w:styleId="KommentarthemaZchn">
    <w:name w:val="Kommentarthema Zchn"/>
    <w:basedOn w:val="KommentartextZchn"/>
    <w:link w:val="Kommentarthema"/>
    <w:rsid w:val="00735F69"/>
    <w:rPr>
      <w:rFonts w:ascii="Arial" w:hAnsi="Arial"/>
      <w:b/>
      <w:bCs/>
      <w:sz w:val="24"/>
      <w:szCs w:val="24"/>
    </w:rPr>
  </w:style>
  <w:style w:type="character" w:customStyle="1" w:styleId="text-base">
    <w:name w:val="text-base"/>
    <w:basedOn w:val="Absatz-Standardschriftart"/>
    <w:rsid w:val="00D91D54"/>
  </w:style>
  <w:style w:type="character" w:styleId="Endnotenzeichen">
    <w:name w:val="endnote reference"/>
    <w:basedOn w:val="Absatz-Standardschriftart"/>
    <w:semiHidden/>
    <w:unhideWhenUsed/>
    <w:rsid w:val="00F861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988376">
      <w:bodyDiv w:val="1"/>
      <w:marLeft w:val="0"/>
      <w:marRight w:val="0"/>
      <w:marTop w:val="0"/>
      <w:marBottom w:val="0"/>
      <w:divBdr>
        <w:top w:val="none" w:sz="0" w:space="0" w:color="auto"/>
        <w:left w:val="none" w:sz="0" w:space="0" w:color="auto"/>
        <w:bottom w:val="none" w:sz="0" w:space="0" w:color="auto"/>
        <w:right w:val="none" w:sz="0" w:space="0" w:color="auto"/>
      </w:divBdr>
    </w:div>
    <w:div w:id="1589149346">
      <w:bodyDiv w:val="1"/>
      <w:marLeft w:val="0"/>
      <w:marRight w:val="0"/>
      <w:marTop w:val="0"/>
      <w:marBottom w:val="0"/>
      <w:divBdr>
        <w:top w:val="none" w:sz="0" w:space="0" w:color="auto"/>
        <w:left w:val="none" w:sz="0" w:space="0" w:color="auto"/>
        <w:bottom w:val="none" w:sz="0" w:space="0" w:color="auto"/>
        <w:right w:val="none" w:sz="0" w:space="0" w:color="auto"/>
      </w:divBdr>
      <w:divsChild>
        <w:div w:id="1326711510">
          <w:marLeft w:val="0"/>
          <w:marRight w:val="0"/>
          <w:marTop w:val="0"/>
          <w:marBottom w:val="0"/>
          <w:divBdr>
            <w:top w:val="none" w:sz="0" w:space="0" w:color="auto"/>
            <w:left w:val="none" w:sz="0" w:space="0" w:color="auto"/>
            <w:bottom w:val="none" w:sz="0" w:space="0" w:color="auto"/>
            <w:right w:val="none" w:sz="0" w:space="0" w:color="auto"/>
          </w:divBdr>
          <w:divsChild>
            <w:div w:id="708071525">
              <w:marLeft w:val="0"/>
              <w:marRight w:val="0"/>
              <w:marTop w:val="0"/>
              <w:marBottom w:val="0"/>
              <w:divBdr>
                <w:top w:val="none" w:sz="0" w:space="0" w:color="auto"/>
                <w:left w:val="none" w:sz="0" w:space="0" w:color="auto"/>
                <w:bottom w:val="none" w:sz="0" w:space="0" w:color="auto"/>
                <w:right w:val="none" w:sz="0" w:space="0" w:color="auto"/>
              </w:divBdr>
              <w:divsChild>
                <w:div w:id="188761040">
                  <w:marLeft w:val="0"/>
                  <w:marRight w:val="0"/>
                  <w:marTop w:val="30"/>
                  <w:marBottom w:val="0"/>
                  <w:divBdr>
                    <w:top w:val="none" w:sz="0" w:space="0" w:color="auto"/>
                    <w:left w:val="none" w:sz="0" w:space="0" w:color="auto"/>
                    <w:bottom w:val="none" w:sz="0" w:space="0" w:color="auto"/>
                    <w:right w:val="none" w:sz="0" w:space="0" w:color="auto"/>
                  </w:divBdr>
                  <w:divsChild>
                    <w:div w:id="1584684993">
                      <w:marLeft w:val="0"/>
                      <w:marRight w:val="0"/>
                      <w:marTop w:val="0"/>
                      <w:marBottom w:val="0"/>
                      <w:divBdr>
                        <w:top w:val="none" w:sz="0" w:space="0" w:color="auto"/>
                        <w:left w:val="none" w:sz="0" w:space="0" w:color="auto"/>
                        <w:bottom w:val="none" w:sz="0" w:space="0" w:color="auto"/>
                        <w:right w:val="none" w:sz="0" w:space="0" w:color="auto"/>
                      </w:divBdr>
                      <w:divsChild>
                        <w:div w:id="1787433240">
                          <w:marLeft w:val="0"/>
                          <w:marRight w:val="0"/>
                          <w:marTop w:val="0"/>
                          <w:marBottom w:val="0"/>
                          <w:divBdr>
                            <w:top w:val="none" w:sz="0" w:space="0" w:color="auto"/>
                            <w:left w:val="none" w:sz="0" w:space="0" w:color="auto"/>
                            <w:bottom w:val="none" w:sz="0" w:space="0" w:color="auto"/>
                            <w:right w:val="none" w:sz="0" w:space="0" w:color="auto"/>
                          </w:divBdr>
                          <w:divsChild>
                            <w:div w:id="609893271">
                              <w:marLeft w:val="0"/>
                              <w:marRight w:val="0"/>
                              <w:marTop w:val="0"/>
                              <w:marBottom w:val="0"/>
                              <w:divBdr>
                                <w:top w:val="none" w:sz="0" w:space="0" w:color="auto"/>
                                <w:left w:val="none" w:sz="0" w:space="0" w:color="auto"/>
                                <w:bottom w:val="none" w:sz="0" w:space="0" w:color="auto"/>
                                <w:right w:val="none" w:sz="0" w:space="0" w:color="auto"/>
                              </w:divBdr>
                            </w:div>
                            <w:div w:id="715398038">
                              <w:marLeft w:val="0"/>
                              <w:marRight w:val="0"/>
                              <w:marTop w:val="0"/>
                              <w:marBottom w:val="0"/>
                              <w:divBdr>
                                <w:top w:val="none" w:sz="0" w:space="0" w:color="auto"/>
                                <w:left w:val="none" w:sz="0" w:space="0" w:color="auto"/>
                                <w:bottom w:val="none" w:sz="0" w:space="0" w:color="auto"/>
                                <w:right w:val="none" w:sz="0" w:space="0" w:color="auto"/>
                              </w:divBdr>
                            </w:div>
                            <w:div w:id="717126307">
                              <w:marLeft w:val="0"/>
                              <w:marRight w:val="0"/>
                              <w:marTop w:val="0"/>
                              <w:marBottom w:val="225"/>
                              <w:divBdr>
                                <w:top w:val="none" w:sz="0" w:space="0" w:color="auto"/>
                                <w:left w:val="none" w:sz="0" w:space="0" w:color="auto"/>
                                <w:bottom w:val="none" w:sz="0" w:space="0" w:color="auto"/>
                                <w:right w:val="none" w:sz="0" w:space="0" w:color="auto"/>
                              </w:divBdr>
                              <w:divsChild>
                                <w:div w:id="672806800">
                                  <w:marLeft w:val="0"/>
                                  <w:marRight w:val="0"/>
                                  <w:marTop w:val="0"/>
                                  <w:marBottom w:val="0"/>
                                  <w:divBdr>
                                    <w:top w:val="none" w:sz="0" w:space="0" w:color="auto"/>
                                    <w:left w:val="none" w:sz="0" w:space="0" w:color="auto"/>
                                    <w:bottom w:val="none" w:sz="0" w:space="0" w:color="auto"/>
                                    <w:right w:val="none" w:sz="0" w:space="0" w:color="auto"/>
                                  </w:divBdr>
                                </w:div>
                              </w:divsChild>
                            </w:div>
                            <w:div w:id="18659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gend-praesentiert.de/lehrer/materialie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00B61-E952-B642-AB03-F626BB4E7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621</Words>
  <Characters>4075</Characters>
  <Application>Microsoft Office Word</Application>
  <DocSecurity>0</DocSecurity>
  <Lines>76</Lines>
  <Paragraphs>23</Paragraphs>
  <ScaleCrop>false</ScaleCrop>
  <Company>Stiftung Jugend forscht e. V.</Company>
  <LinksUpToDate>false</LinksUpToDate>
  <CharactersWithSpaces>4673</CharactersWithSpaces>
  <SharedDoc>false</SharedDoc>
  <HLinks>
    <vt:vector size="6" baseType="variant">
      <vt:variant>
        <vt:i4>4063327</vt:i4>
      </vt:variant>
      <vt:variant>
        <vt:i4>3</vt:i4>
      </vt:variant>
      <vt:variant>
        <vt:i4>0</vt:i4>
      </vt:variant>
      <vt:variant>
        <vt:i4>5</vt:i4>
      </vt:variant>
      <vt:variant>
        <vt:lpwstr>mailto:info@jugend-forscht.de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Bitte schicken Sie uns das ausgefüllte Formular per Email oder faxen Sie eine gedruckte Version</dc:title>
  <dc:subject/>
  <dc:creator>Annika Eickers</dc:creator>
  <cp:keywords/>
  <cp:lastModifiedBy>Silke Laub</cp:lastModifiedBy>
  <cp:revision>3</cp:revision>
  <cp:lastPrinted>2017-03-06T14:35:00Z</cp:lastPrinted>
  <dcterms:created xsi:type="dcterms:W3CDTF">2020-12-09T11:01:00Z</dcterms:created>
  <dcterms:modified xsi:type="dcterms:W3CDTF">2020-12-10T11:54:00Z</dcterms:modified>
</cp:coreProperties>
</file>